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B7D" w:rsidRPr="006B04F8" w:rsidRDefault="00C25A3D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972675" cy="6664726"/>
            <wp:effectExtent l="19050" t="0" r="0" b="0"/>
            <wp:docPr id="1" name="Рисунок 1" descr="F:\сканер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из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664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E5D" w:rsidRPr="002C3832" w:rsidRDefault="00547E5D" w:rsidP="006602B4">
      <w:pPr>
        <w:tabs>
          <w:tab w:val="left" w:pos="993"/>
        </w:tabs>
        <w:jc w:val="center"/>
        <w:rPr>
          <w:b/>
          <w:bCs/>
        </w:rPr>
      </w:pPr>
      <w:r w:rsidRPr="002C3832">
        <w:rPr>
          <w:b/>
          <w:bCs/>
        </w:rPr>
        <w:lastRenderedPageBreak/>
        <w:t>Пояснительная записка</w:t>
      </w:r>
    </w:p>
    <w:p w:rsidR="00993A92" w:rsidRPr="002C3832" w:rsidRDefault="004D0D0A" w:rsidP="006602B4">
      <w:pPr>
        <w:pStyle w:val="a6"/>
        <w:tabs>
          <w:tab w:val="left" w:pos="993"/>
        </w:tabs>
        <w:jc w:val="both"/>
        <w:rPr>
          <w:sz w:val="24"/>
        </w:rPr>
      </w:pPr>
      <w:r>
        <w:rPr>
          <w:sz w:val="24"/>
        </w:rPr>
        <w:t xml:space="preserve">          </w:t>
      </w:r>
      <w:proofErr w:type="gramStart"/>
      <w:r w:rsidR="00547E5D" w:rsidRPr="002C3832">
        <w:rPr>
          <w:sz w:val="24"/>
        </w:rPr>
        <w:t xml:space="preserve">Рабочая программа по изобразительному искусству </w:t>
      </w:r>
      <w:r w:rsidR="00547E5D" w:rsidRPr="002C3832">
        <w:rPr>
          <w:sz w:val="24"/>
          <w:lang w:val="tt-RU"/>
        </w:rPr>
        <w:t>для 2 класса</w:t>
      </w:r>
      <w:proofErr w:type="spellStart"/>
      <w:r w:rsidR="00671F7C" w:rsidRPr="002C3832">
        <w:rPr>
          <w:sz w:val="24"/>
        </w:rPr>
        <w:t>разработана</w:t>
      </w:r>
      <w:r w:rsidR="00FC0F39" w:rsidRPr="002C3832">
        <w:rPr>
          <w:sz w:val="24"/>
        </w:rPr>
        <w:t>в</w:t>
      </w:r>
      <w:proofErr w:type="spellEnd"/>
      <w:r w:rsidR="00FC0F39" w:rsidRPr="002C3832">
        <w:rPr>
          <w:sz w:val="24"/>
        </w:rPr>
        <w:t xml:space="preserve"> соответствии с</w:t>
      </w:r>
      <w:r w:rsidR="00465E3C" w:rsidRPr="002C3832">
        <w:rPr>
          <w:sz w:val="24"/>
        </w:rPr>
        <w:t xml:space="preserve"> Федеральным законом «Об образовании в Российской Федерации» от 29.12.2012г №237-ФЗ, </w:t>
      </w:r>
      <w:r w:rsidR="00993A92" w:rsidRPr="002C3832">
        <w:rPr>
          <w:sz w:val="24"/>
        </w:rPr>
        <w:t xml:space="preserve">требованиями Федерального государственного образовательного стандарта начального общего образования (приказ МО РФ от 6.10.2009г. №373), к завершённой предметной линии авторской программы под руководством и ред. Б.М. </w:t>
      </w:r>
      <w:proofErr w:type="spellStart"/>
      <w:r w:rsidR="00993A92" w:rsidRPr="002C3832">
        <w:rPr>
          <w:sz w:val="24"/>
        </w:rPr>
        <w:t>Неменского</w:t>
      </w:r>
      <w:proofErr w:type="spellEnd"/>
      <w:r w:rsidR="00993A92" w:rsidRPr="002C3832">
        <w:rPr>
          <w:sz w:val="24"/>
        </w:rPr>
        <w:t>, планируемых результато</w:t>
      </w:r>
      <w:r w:rsidR="00D028D8" w:rsidRPr="002C3832">
        <w:rPr>
          <w:sz w:val="24"/>
        </w:rPr>
        <w:t xml:space="preserve">в </w:t>
      </w:r>
      <w:r w:rsidR="005517C3">
        <w:rPr>
          <w:color w:val="000000"/>
          <w:sz w:val="24"/>
        </w:rPr>
        <w:t xml:space="preserve">Основной образовательной программы </w:t>
      </w:r>
      <w:r w:rsidR="00D028D8" w:rsidRPr="002C3832">
        <w:rPr>
          <w:sz w:val="24"/>
        </w:rPr>
        <w:t>начального общего образования</w:t>
      </w:r>
      <w:r w:rsidR="00993A92" w:rsidRPr="002C3832">
        <w:rPr>
          <w:sz w:val="24"/>
        </w:rPr>
        <w:t xml:space="preserve">  и учебного плана</w:t>
      </w:r>
      <w:proofErr w:type="gramEnd"/>
      <w:r w:rsidR="00993A92" w:rsidRPr="002C3832">
        <w:rPr>
          <w:sz w:val="24"/>
        </w:rPr>
        <w:t xml:space="preserve"> </w:t>
      </w:r>
      <w:r w:rsidR="000D00FA" w:rsidRPr="002C3832">
        <w:rPr>
          <w:sz w:val="24"/>
        </w:rPr>
        <w:t xml:space="preserve">МБОУ </w:t>
      </w:r>
      <w:r w:rsidR="002C3832">
        <w:rPr>
          <w:sz w:val="24"/>
        </w:rPr>
        <w:t>«</w:t>
      </w:r>
      <w:proofErr w:type="spellStart"/>
      <w:r w:rsidR="002C3832">
        <w:rPr>
          <w:sz w:val="24"/>
        </w:rPr>
        <w:t>Петровско</w:t>
      </w:r>
      <w:r w:rsidR="00BF0202">
        <w:rPr>
          <w:sz w:val="24"/>
        </w:rPr>
        <w:t>заводская</w:t>
      </w:r>
      <w:proofErr w:type="spellEnd"/>
      <w:r w:rsidR="00BF0202">
        <w:rPr>
          <w:sz w:val="24"/>
        </w:rPr>
        <w:t xml:space="preserve"> СОШ» на 202</w:t>
      </w:r>
      <w:r w:rsidR="00BF0202">
        <w:rPr>
          <w:sz w:val="24"/>
          <w:lang w:val="tt-RU"/>
        </w:rPr>
        <w:t>2</w:t>
      </w:r>
      <w:r w:rsidR="00166388" w:rsidRPr="002C3832">
        <w:rPr>
          <w:sz w:val="24"/>
        </w:rPr>
        <w:t>-202</w:t>
      </w:r>
      <w:r w:rsidR="00BF0202">
        <w:rPr>
          <w:sz w:val="24"/>
          <w:lang w:val="tt-RU"/>
        </w:rPr>
        <w:t>3</w:t>
      </w:r>
      <w:r w:rsidR="000D00FA" w:rsidRPr="002C3832">
        <w:rPr>
          <w:sz w:val="24"/>
        </w:rPr>
        <w:t xml:space="preserve"> учебный год.</w:t>
      </w:r>
    </w:p>
    <w:p w:rsidR="00DA4444" w:rsidRPr="002C3832" w:rsidRDefault="004D0D0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552BBA" w:rsidRPr="002C3832">
        <w:rPr>
          <w:rFonts w:ascii="Times New Roman" w:hAnsi="Times New Roman"/>
          <w:sz w:val="24"/>
          <w:szCs w:val="24"/>
        </w:rPr>
        <w:t xml:space="preserve">Младший </w:t>
      </w:r>
      <w:r w:rsidR="00DA4444" w:rsidRPr="002C3832">
        <w:rPr>
          <w:rFonts w:ascii="Times New Roman" w:hAnsi="Times New Roman"/>
          <w:sz w:val="24"/>
          <w:szCs w:val="24"/>
        </w:rPr>
        <w:t>школьный возраст – время, когда закладываются основы духовности личности благодаря живости, непосредственности, эмоциональности восприятия ребенком окружающего мира. Именно в этот период возможно формирование будущего зрителя, читателя, слушателя посредством включения ребенка в деятельность по освоению художественных и культурн</w:t>
      </w:r>
      <w:r w:rsidR="00552BBA" w:rsidRPr="002C3832">
        <w:rPr>
          <w:rFonts w:ascii="Times New Roman" w:hAnsi="Times New Roman"/>
          <w:sz w:val="24"/>
          <w:szCs w:val="24"/>
        </w:rPr>
        <w:t xml:space="preserve">ых ценностей. И в связи с этим </w:t>
      </w:r>
      <w:r w:rsidR="00DA4444" w:rsidRPr="002C3832">
        <w:rPr>
          <w:rFonts w:ascii="Times New Roman" w:hAnsi="Times New Roman"/>
          <w:sz w:val="24"/>
          <w:szCs w:val="24"/>
        </w:rPr>
        <w:t>художественно- практическая деятельность, существующая в динамике от соз</w:t>
      </w:r>
      <w:r w:rsidR="00552BBA" w:rsidRPr="002C3832">
        <w:rPr>
          <w:rFonts w:ascii="Times New Roman" w:hAnsi="Times New Roman"/>
          <w:sz w:val="24"/>
          <w:szCs w:val="24"/>
        </w:rPr>
        <w:t xml:space="preserve">ерцания к желанию действовать, </w:t>
      </w:r>
      <w:r w:rsidR="00DA4444" w:rsidRPr="002C3832">
        <w:rPr>
          <w:rFonts w:ascii="Times New Roman" w:hAnsi="Times New Roman"/>
          <w:sz w:val="24"/>
          <w:szCs w:val="24"/>
        </w:rPr>
        <w:t>от первичного соприкосновения с искусством к его осмысленной оценке, является одним из ведущих, но недостаточным на сегодня оцененным средством развития личности ребенка.</w:t>
      </w:r>
    </w:p>
    <w:p w:rsidR="00DA4444" w:rsidRPr="002C3832" w:rsidRDefault="004D0D0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A4444" w:rsidRPr="002C3832">
        <w:rPr>
          <w:rFonts w:ascii="Times New Roman" w:hAnsi="Times New Roman"/>
          <w:sz w:val="24"/>
          <w:szCs w:val="24"/>
        </w:rPr>
        <w:t>Основные положения курса согласуются с концепцией Образовательной системы «Школы Росси</w:t>
      </w:r>
      <w:r w:rsidR="00552BBA" w:rsidRPr="002C3832">
        <w:rPr>
          <w:rFonts w:ascii="Times New Roman" w:hAnsi="Times New Roman"/>
          <w:sz w:val="24"/>
          <w:szCs w:val="24"/>
        </w:rPr>
        <w:t xml:space="preserve">и» и решают задачи, связанные </w:t>
      </w:r>
      <w:proofErr w:type="gramStart"/>
      <w:r w:rsidR="00552BBA" w:rsidRPr="002C3832">
        <w:rPr>
          <w:rFonts w:ascii="Times New Roman" w:hAnsi="Times New Roman"/>
          <w:sz w:val="24"/>
          <w:szCs w:val="24"/>
        </w:rPr>
        <w:t>с</w:t>
      </w:r>
      <w:proofErr w:type="gramEnd"/>
      <w:r w:rsidR="00DA4444" w:rsidRPr="002C3832">
        <w:rPr>
          <w:rFonts w:ascii="Times New Roman" w:hAnsi="Times New Roman"/>
          <w:sz w:val="24"/>
          <w:szCs w:val="24"/>
        </w:rPr>
        <w:t>:</w:t>
      </w:r>
    </w:p>
    <w:p w:rsidR="00DA4444" w:rsidRPr="002C3832" w:rsidRDefault="00DA4444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  -    формированием общего представления о культурно- материальной среде;</w:t>
      </w:r>
    </w:p>
    <w:p w:rsidR="00DA4444" w:rsidRPr="002C3832" w:rsidRDefault="00DA4444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  -    формированием эстетического  компонента личности;</w:t>
      </w:r>
    </w:p>
    <w:p w:rsidR="00DA4444" w:rsidRPr="002C3832" w:rsidRDefault="00DA4444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  - </w:t>
      </w:r>
      <w:r w:rsidR="005517C3">
        <w:rPr>
          <w:rFonts w:ascii="Times New Roman" w:hAnsi="Times New Roman"/>
          <w:sz w:val="24"/>
          <w:szCs w:val="24"/>
        </w:rPr>
        <w:t xml:space="preserve">   </w:t>
      </w:r>
      <w:r w:rsidRPr="002C3832">
        <w:rPr>
          <w:rFonts w:ascii="Times New Roman" w:hAnsi="Times New Roman"/>
          <w:sz w:val="24"/>
          <w:szCs w:val="24"/>
        </w:rPr>
        <w:t>начальной технологической подготовкой младших школьников в процессе деятельностного освоения мира – трудовой художественно- творческой деятельностью.</w:t>
      </w:r>
    </w:p>
    <w:p w:rsidR="000C57F0" w:rsidRPr="002C3832" w:rsidRDefault="00552BB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          Курс </w:t>
      </w:r>
      <w:proofErr w:type="spellStart"/>
      <w:r w:rsidRPr="002C3832">
        <w:rPr>
          <w:rFonts w:ascii="Times New Roman" w:hAnsi="Times New Roman"/>
          <w:sz w:val="24"/>
          <w:szCs w:val="24"/>
        </w:rPr>
        <w:t>развивающе</w:t>
      </w:r>
      <w:proofErr w:type="spellEnd"/>
      <w:r w:rsidR="00DA4444" w:rsidRPr="002C3832">
        <w:rPr>
          <w:rFonts w:ascii="Times New Roman" w:hAnsi="Times New Roman"/>
          <w:sz w:val="24"/>
          <w:szCs w:val="24"/>
        </w:rPr>
        <w:t xml:space="preserve"> – обучающий по </w:t>
      </w:r>
      <w:r w:rsidRPr="002C3832">
        <w:rPr>
          <w:rFonts w:ascii="Times New Roman" w:hAnsi="Times New Roman"/>
          <w:sz w:val="24"/>
          <w:szCs w:val="24"/>
        </w:rPr>
        <w:t xml:space="preserve">своему характеру </w:t>
      </w:r>
      <w:r w:rsidR="00DA4444" w:rsidRPr="002C3832">
        <w:rPr>
          <w:rFonts w:ascii="Times New Roman" w:hAnsi="Times New Roman"/>
          <w:sz w:val="24"/>
          <w:szCs w:val="24"/>
        </w:rPr>
        <w:t>с приоритетом развивающей функции, интегрированный по своей сути. Интеграция  в данном случае подразумевает рассмотрение различных видов искусства на основе общих, присущих им закономерностей, проявляющихся как в самих видах искусства, так и в особенностях их восприятия. Эти закономерности включают образную специфику искусства в целом и каждого его вида в отдельности (соотношение реального и ирреального), особенности художественного языка (звук, цвет, объем, пространственные соотношения, слово и др.) и их взаимопроникновение, средства художественной выразительности (ритм, композиция, настроение), особенности восприятия произведений различных видов искусства как частей единого целого мира. Особенное место в этой интеграции занимает трудовая художественно – творческая  деятельность как естественный этап перехода от созерцания к созиданию на основе обогащенного эстетического опыта.</w:t>
      </w:r>
    </w:p>
    <w:p w:rsidR="000C57F0" w:rsidRPr="002C3832" w:rsidRDefault="004D0D0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</w:t>
      </w:r>
      <w:r w:rsidR="005517C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="00DA4444" w:rsidRPr="002C3832">
        <w:rPr>
          <w:rFonts w:ascii="Times New Roman" w:hAnsi="Times New Roman"/>
          <w:b/>
          <w:bCs/>
          <w:i/>
          <w:iCs/>
          <w:sz w:val="24"/>
          <w:szCs w:val="24"/>
        </w:rPr>
        <w:t>Целью курса</w:t>
      </w:r>
      <w:r w:rsidR="00DA4444" w:rsidRPr="002C3832">
        <w:rPr>
          <w:rFonts w:ascii="Times New Roman" w:hAnsi="Times New Roman"/>
          <w:sz w:val="24"/>
          <w:szCs w:val="24"/>
        </w:rPr>
        <w:t xml:space="preserve"> является саморазвитие и развитие личности каждого ребенка в процессе освоения мира через его собственную творческую предметную деятельность.</w:t>
      </w:r>
      <w:r w:rsidR="00DA4444" w:rsidRPr="002C3832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</w:t>
      </w:r>
      <w:r w:rsidR="005517C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="00DA4444" w:rsidRPr="002C3832">
        <w:rPr>
          <w:rFonts w:ascii="Times New Roman" w:hAnsi="Times New Roman"/>
          <w:b/>
          <w:bCs/>
          <w:i/>
          <w:iCs/>
          <w:sz w:val="24"/>
          <w:szCs w:val="24"/>
        </w:rPr>
        <w:t>Задачи курса:</w:t>
      </w:r>
      <w:r w:rsidR="00DA4444" w:rsidRPr="002C3832">
        <w:rPr>
          <w:rFonts w:ascii="Times New Roman" w:hAnsi="Times New Roman"/>
          <w:sz w:val="24"/>
          <w:szCs w:val="24"/>
        </w:rPr>
        <w:br/>
        <w:t>– расширение общекультурного кругозора учащихся;</w:t>
      </w:r>
      <w:r w:rsidR="00DA4444" w:rsidRPr="002C3832">
        <w:rPr>
          <w:rFonts w:ascii="Times New Roman" w:hAnsi="Times New Roman"/>
          <w:sz w:val="24"/>
          <w:szCs w:val="24"/>
        </w:rPr>
        <w:br/>
        <w:t>– развитие каче</w:t>
      </w:r>
      <w:proofErr w:type="gramStart"/>
      <w:r w:rsidR="00DA4444" w:rsidRPr="002C3832">
        <w:rPr>
          <w:rFonts w:ascii="Times New Roman" w:hAnsi="Times New Roman"/>
          <w:sz w:val="24"/>
          <w:szCs w:val="24"/>
        </w:rPr>
        <w:t>ств тв</w:t>
      </w:r>
      <w:proofErr w:type="gramEnd"/>
      <w:r w:rsidR="00DA4444" w:rsidRPr="002C3832">
        <w:rPr>
          <w:rFonts w:ascii="Times New Roman" w:hAnsi="Times New Roman"/>
          <w:sz w:val="24"/>
          <w:szCs w:val="24"/>
        </w:rPr>
        <w:t>орческой личности, умеющей:</w:t>
      </w:r>
      <w:r w:rsidR="00DA4444" w:rsidRPr="002C3832">
        <w:rPr>
          <w:rFonts w:ascii="Times New Roman" w:hAnsi="Times New Roman"/>
          <w:sz w:val="24"/>
          <w:szCs w:val="24"/>
        </w:rPr>
        <w:br/>
        <w:t>а) ставить цель;</w:t>
      </w:r>
      <w:r w:rsidR="00DA4444" w:rsidRPr="002C3832">
        <w:rPr>
          <w:rFonts w:ascii="Times New Roman" w:hAnsi="Times New Roman"/>
          <w:sz w:val="24"/>
          <w:szCs w:val="24"/>
        </w:rPr>
        <w:br/>
        <w:t>б) искать и находить решения поставленных учителем или возникающих в жизни ребенка проблем;</w:t>
      </w:r>
      <w:r w:rsidR="00DA4444" w:rsidRPr="002C3832">
        <w:rPr>
          <w:rFonts w:ascii="Times New Roman" w:hAnsi="Times New Roman"/>
          <w:sz w:val="24"/>
          <w:szCs w:val="24"/>
        </w:rPr>
        <w:br/>
        <w:t>в) выбирать средства и реализовывать свой замысел;</w:t>
      </w:r>
      <w:r w:rsidR="00DA4444" w:rsidRPr="002C3832">
        <w:rPr>
          <w:rFonts w:ascii="Times New Roman" w:hAnsi="Times New Roman"/>
          <w:sz w:val="24"/>
          <w:szCs w:val="24"/>
        </w:rPr>
        <w:br/>
        <w:t>г) осознавать и оценивать свой индивидуальный опыт;</w:t>
      </w:r>
      <w:r w:rsidR="00DA4444" w:rsidRPr="002C3832">
        <w:rPr>
          <w:rFonts w:ascii="Times New Roman" w:hAnsi="Times New Roman"/>
          <w:sz w:val="24"/>
          <w:szCs w:val="24"/>
        </w:rPr>
        <w:br/>
      </w:r>
      <w:r w:rsidR="00DA4444" w:rsidRPr="002C3832">
        <w:rPr>
          <w:rFonts w:ascii="Times New Roman" w:hAnsi="Times New Roman"/>
          <w:sz w:val="24"/>
          <w:szCs w:val="24"/>
        </w:rPr>
        <w:lastRenderedPageBreak/>
        <w:t>д) находить речевое соответствие своим действиям и эстетическому контексту;</w:t>
      </w:r>
      <w:r w:rsidR="00DA4444" w:rsidRPr="002C3832">
        <w:rPr>
          <w:rFonts w:ascii="Times New Roman" w:hAnsi="Times New Roman"/>
          <w:sz w:val="24"/>
          <w:szCs w:val="24"/>
        </w:rPr>
        <w:br/>
        <w:t>– общее знакомство с искусством как результатом отражения социально-эстетического идеала человека в материальных образах;</w:t>
      </w:r>
      <w:r w:rsidR="00DA4444" w:rsidRPr="002C3832">
        <w:rPr>
          <w:rFonts w:ascii="Times New Roman" w:hAnsi="Times New Roman"/>
          <w:sz w:val="24"/>
          <w:szCs w:val="24"/>
        </w:rPr>
        <w:br/>
        <w:t>– формирование основ эстетического опыта и технологических знаний и умений как основы для практической реализации замысла.</w:t>
      </w:r>
      <w:r w:rsidR="00DA4444" w:rsidRPr="002C3832">
        <w:rPr>
          <w:rFonts w:ascii="Times New Roman" w:hAnsi="Times New Roman"/>
          <w:sz w:val="24"/>
          <w:szCs w:val="24"/>
        </w:rPr>
        <w:br/>
        <w:t xml:space="preserve">              Задачи курса реализуются через </w:t>
      </w:r>
      <w:r w:rsidR="00DA4444" w:rsidRPr="002C3832">
        <w:rPr>
          <w:rFonts w:ascii="Times New Roman" w:hAnsi="Times New Roman"/>
          <w:i/>
          <w:iCs/>
          <w:sz w:val="24"/>
          <w:szCs w:val="24"/>
        </w:rPr>
        <w:t>культурологические знания</w:t>
      </w:r>
      <w:r w:rsidR="00DA4444" w:rsidRPr="002C3832">
        <w:rPr>
          <w:rFonts w:ascii="Times New Roman" w:hAnsi="Times New Roman"/>
          <w:sz w:val="24"/>
          <w:szCs w:val="24"/>
        </w:rPr>
        <w:t xml:space="preserve">, являющиеся основой для последующей </w:t>
      </w:r>
      <w:r w:rsidR="00DA4444" w:rsidRPr="002C3832">
        <w:rPr>
          <w:rFonts w:ascii="Times New Roman" w:hAnsi="Times New Roman"/>
          <w:i/>
          <w:iCs/>
          <w:sz w:val="24"/>
          <w:szCs w:val="24"/>
        </w:rPr>
        <w:t>художественно-творческой деятельности</w:t>
      </w:r>
      <w:r w:rsidR="00DA4444" w:rsidRPr="002C3832">
        <w:rPr>
          <w:rFonts w:ascii="Times New Roman" w:hAnsi="Times New Roman"/>
          <w:sz w:val="24"/>
          <w:szCs w:val="24"/>
        </w:rPr>
        <w:t>, которые в совокупности обеспечивают саморазвитие и развитие личности ребенка.</w:t>
      </w:r>
      <w:r w:rsidR="00DA4444" w:rsidRPr="002C3832">
        <w:rPr>
          <w:rFonts w:ascii="Times New Roman" w:hAnsi="Times New Roman"/>
          <w:sz w:val="24"/>
          <w:szCs w:val="24"/>
        </w:rPr>
        <w:br/>
        <w:t>Программный материал отражает требования обязательного минимума содержания образования по трудовому обучению.</w:t>
      </w:r>
    </w:p>
    <w:p w:rsidR="0067227D" w:rsidRPr="002C3832" w:rsidRDefault="0067227D" w:rsidP="006602B4">
      <w:pPr>
        <w:tabs>
          <w:tab w:val="left" w:pos="993"/>
        </w:tabs>
        <w:jc w:val="both"/>
      </w:pPr>
      <w:r w:rsidRPr="002C3832">
        <w:t>В соответствии с учебным планом программа на изучение предмета в каждом классе отводится по 1 часу в неделю. Курс рассчитан на 132 часа: в 1 классе- 33 часа (33 учебные недели), во 2-4 классах – по 34 часа (34 учебные недели).</w:t>
      </w:r>
    </w:p>
    <w:p w:rsidR="0067227D" w:rsidRPr="002C3832" w:rsidRDefault="0067227D" w:rsidP="006602B4">
      <w:pPr>
        <w:tabs>
          <w:tab w:val="left" w:pos="993"/>
        </w:tabs>
      </w:pPr>
      <w:r w:rsidRPr="002C3832">
        <w:t>В случае совпадения уроков с праздничными днями предполагается выполнение программы:</w:t>
      </w:r>
    </w:p>
    <w:p w:rsidR="0067227D" w:rsidRPr="002C3832" w:rsidRDefault="0067227D" w:rsidP="006602B4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За счет часов выделенных на повторение материала;</w:t>
      </w:r>
    </w:p>
    <w:p w:rsidR="0067227D" w:rsidRPr="002C3832" w:rsidRDefault="0067227D" w:rsidP="006602B4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За счет объединения  уроков по одной теме.</w:t>
      </w:r>
    </w:p>
    <w:p w:rsidR="0067227D" w:rsidRPr="002C3832" w:rsidRDefault="0067227D" w:rsidP="006602B4">
      <w:pPr>
        <w:pStyle w:val="a4"/>
        <w:tabs>
          <w:tab w:val="left" w:pos="993"/>
        </w:tabs>
        <w:ind w:left="720"/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pacing w:val="-9"/>
          <w:sz w:val="24"/>
          <w:szCs w:val="24"/>
        </w:rPr>
        <w:t xml:space="preserve">Для реализации рабочей программы используется следующий </w:t>
      </w:r>
      <w:r w:rsidRPr="002C3832">
        <w:rPr>
          <w:rFonts w:ascii="Times New Roman" w:hAnsi="Times New Roman"/>
          <w:b/>
          <w:spacing w:val="-9"/>
          <w:sz w:val="24"/>
          <w:szCs w:val="24"/>
        </w:rPr>
        <w:t>учебно-методический комплекс</w:t>
      </w:r>
      <w:r w:rsidRPr="002C3832">
        <w:rPr>
          <w:rFonts w:ascii="Times New Roman" w:hAnsi="Times New Roman"/>
          <w:spacing w:val="-9"/>
          <w:sz w:val="24"/>
          <w:szCs w:val="24"/>
        </w:rPr>
        <w:t>:</w:t>
      </w:r>
    </w:p>
    <w:p w:rsidR="0067227D" w:rsidRPr="002C3832" w:rsidRDefault="0067227D" w:rsidP="006602B4">
      <w:pPr>
        <w:pStyle w:val="a4"/>
        <w:tabs>
          <w:tab w:val="left" w:pos="993"/>
        </w:tabs>
        <w:ind w:left="720"/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Концепция и программы для начальных классов</w:t>
      </w:r>
    </w:p>
    <w:p w:rsidR="0067227D" w:rsidRPr="002C3832" w:rsidRDefault="0067227D" w:rsidP="004D0D0A">
      <w:pPr>
        <w:widowControl w:val="0"/>
        <w:shd w:val="clear" w:color="auto" w:fill="FFFFFF"/>
        <w:tabs>
          <w:tab w:val="left" w:pos="787"/>
          <w:tab w:val="left" w:pos="993"/>
        </w:tabs>
        <w:autoSpaceDE w:val="0"/>
        <w:autoSpaceDN w:val="0"/>
        <w:adjustRightInd w:val="0"/>
      </w:pPr>
      <w:proofErr w:type="gramStart"/>
      <w:r w:rsidRPr="002C3832">
        <w:t>Данный УМК включен в федеральный перечень учебников, рекомендованных Министерством образования Российской Федерации (при</w:t>
      </w:r>
      <w:r w:rsidR="004D0D0A">
        <w:t>каз № 822 от 23 декабря 2009 г.</w:t>
      </w:r>
      <w:proofErr w:type="gramEnd"/>
    </w:p>
    <w:p w:rsidR="000C57F0" w:rsidRPr="002C3832" w:rsidRDefault="000C57F0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</w:p>
    <w:p w:rsidR="00DA4444" w:rsidRPr="002C3832" w:rsidRDefault="000C72DE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</w:p>
    <w:p w:rsidR="00552BBA" w:rsidRPr="002C3832" w:rsidRDefault="00552BBA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</w:p>
    <w:p w:rsidR="000C72DE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 xml:space="preserve">Предметными результатами </w:t>
      </w:r>
      <w:r w:rsidRPr="002C3832">
        <w:rPr>
          <w:rFonts w:ascii="Times New Roman" w:hAnsi="Times New Roman"/>
          <w:sz w:val="24"/>
          <w:szCs w:val="24"/>
        </w:rPr>
        <w:t xml:space="preserve">изучения курса является формирование следующих умений: </w:t>
      </w:r>
    </w:p>
    <w:p w:rsidR="000C72DE" w:rsidRPr="002C3832" w:rsidRDefault="00552BB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      -     </w:t>
      </w:r>
      <w:r w:rsidR="000C72DE" w:rsidRPr="002C3832">
        <w:rPr>
          <w:rFonts w:ascii="Times New Roman" w:hAnsi="Times New Roman"/>
          <w:sz w:val="24"/>
          <w:szCs w:val="24"/>
        </w:rPr>
        <w:t>иметь представление об эстетических понятиях: прекрасное, трагическое, комическое, возвышенное; жанры</w:t>
      </w:r>
    </w:p>
    <w:p w:rsidR="000C72DE" w:rsidRPr="002C3832" w:rsidRDefault="00552BBA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(натюрморт, пейзаж, </w:t>
      </w:r>
      <w:r w:rsidR="000C72DE" w:rsidRPr="002C3832">
        <w:rPr>
          <w:rFonts w:ascii="Times New Roman" w:hAnsi="Times New Roman"/>
          <w:sz w:val="24"/>
          <w:szCs w:val="24"/>
        </w:rPr>
        <w:t>анималистический, жанрово-бытовой, портрет); движение, правда и правдоподобие. Представление о линейной перспективе.</w:t>
      </w:r>
    </w:p>
    <w:p w:rsidR="000C72DE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iCs/>
          <w:sz w:val="24"/>
          <w:szCs w:val="24"/>
        </w:rPr>
        <w:t>По художественно-творческой изобразительной деятельности</w:t>
      </w:r>
      <w:r w:rsidRPr="002C3832">
        <w:rPr>
          <w:rFonts w:ascii="Times New Roman" w:hAnsi="Times New Roman"/>
          <w:sz w:val="24"/>
          <w:szCs w:val="24"/>
        </w:rPr>
        <w:t>: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Cs/>
          <w:iCs/>
          <w:sz w:val="24"/>
          <w:szCs w:val="24"/>
        </w:rPr>
        <w:t>знать</w:t>
      </w:r>
      <w:r w:rsidRPr="002C3832">
        <w:rPr>
          <w:rFonts w:ascii="Times New Roman" w:hAnsi="Times New Roman"/>
          <w:sz w:val="24"/>
          <w:szCs w:val="24"/>
        </w:rPr>
        <w:t xml:space="preserve"> названия красок натурального и искусственного происхождения, основные цвета солнечного спектра, способ получения составных цветов </w:t>
      </w:r>
      <w:proofErr w:type="gramStart"/>
      <w:r w:rsidRPr="002C3832">
        <w:rPr>
          <w:rFonts w:ascii="Times New Roman" w:hAnsi="Times New Roman"/>
          <w:sz w:val="24"/>
          <w:szCs w:val="24"/>
        </w:rPr>
        <w:t>из</w:t>
      </w:r>
      <w:proofErr w:type="gramEnd"/>
      <w:r w:rsidRPr="002C3832">
        <w:rPr>
          <w:rFonts w:ascii="Times New Roman" w:hAnsi="Times New Roman"/>
          <w:sz w:val="24"/>
          <w:szCs w:val="24"/>
        </w:rPr>
        <w:t xml:space="preserve"> главных;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Cs/>
          <w:iCs/>
          <w:sz w:val="24"/>
          <w:szCs w:val="24"/>
        </w:rPr>
        <w:t xml:space="preserve">уметь </w:t>
      </w:r>
      <w:r w:rsidRPr="002C3832">
        <w:rPr>
          <w:rFonts w:ascii="Times New Roman" w:hAnsi="Times New Roman"/>
          <w:sz w:val="24"/>
          <w:szCs w:val="24"/>
        </w:rPr>
        <w:t xml:space="preserve">смешивать главные цвета красок для получения составных цветов, выполнять графические изображения с соблюдением линейной перспективы. </w:t>
      </w:r>
    </w:p>
    <w:p w:rsidR="000C72DE" w:rsidRPr="002C3832" w:rsidRDefault="000C72DE" w:rsidP="006602B4">
      <w:pPr>
        <w:pStyle w:val="a4"/>
        <w:tabs>
          <w:tab w:val="left" w:pos="993"/>
        </w:tabs>
        <w:ind w:left="360"/>
        <w:rPr>
          <w:rFonts w:ascii="Times New Roman" w:hAnsi="Times New Roman"/>
          <w:iCs/>
          <w:sz w:val="24"/>
          <w:szCs w:val="24"/>
        </w:rPr>
      </w:pPr>
      <w:r w:rsidRPr="002C3832">
        <w:rPr>
          <w:rFonts w:ascii="Times New Roman" w:hAnsi="Times New Roman"/>
          <w:iCs/>
          <w:sz w:val="24"/>
          <w:szCs w:val="24"/>
        </w:rPr>
        <w:t>По трудовой деятельности: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bCs/>
          <w:iCs/>
          <w:sz w:val="24"/>
          <w:szCs w:val="24"/>
        </w:rPr>
      </w:pPr>
      <w:r w:rsidRPr="002C3832">
        <w:rPr>
          <w:rFonts w:ascii="Times New Roman" w:hAnsi="Times New Roman"/>
          <w:bCs/>
          <w:iCs/>
          <w:sz w:val="24"/>
          <w:szCs w:val="24"/>
        </w:rPr>
        <w:t xml:space="preserve">знать  </w:t>
      </w:r>
      <w:r w:rsidRPr="002C3832">
        <w:rPr>
          <w:rFonts w:ascii="Times New Roman" w:hAnsi="Times New Roman"/>
          <w:sz w:val="24"/>
          <w:szCs w:val="24"/>
        </w:rPr>
        <w:t xml:space="preserve">виды материалов, обозначенных в программе, их свойства и названия; 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proofErr w:type="gramStart"/>
      <w:r w:rsidRPr="002C3832">
        <w:rPr>
          <w:rFonts w:ascii="Times New Roman" w:hAnsi="Times New Roman"/>
          <w:sz w:val="24"/>
          <w:szCs w:val="24"/>
        </w:rPr>
        <w:t>неподвижный и подвижный способы соединения деталей и соединительные материалы (неподвижный – клейстер (клей) и нитки, подвижный – проволока, нитки, тонкая веревочка);</w:t>
      </w:r>
      <w:proofErr w:type="gramEnd"/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о чертеже и линиях чертежа, указанных в программе;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lastRenderedPageBreak/>
        <w:t>у</w:t>
      </w:r>
      <w:r w:rsidRPr="002C3832">
        <w:rPr>
          <w:rFonts w:ascii="Times New Roman" w:hAnsi="Times New Roman"/>
          <w:bCs/>
          <w:iCs/>
          <w:sz w:val="24"/>
          <w:szCs w:val="24"/>
        </w:rPr>
        <w:t xml:space="preserve">меть </w:t>
      </w:r>
      <w:r w:rsidRPr="002C3832">
        <w:rPr>
          <w:rFonts w:ascii="Times New Roman" w:hAnsi="Times New Roman"/>
          <w:iCs/>
          <w:sz w:val="24"/>
          <w:szCs w:val="24"/>
        </w:rPr>
        <w:t xml:space="preserve">самостоятельно </w:t>
      </w:r>
      <w:r w:rsidRPr="002C3832">
        <w:rPr>
          <w:rFonts w:ascii="Times New Roman" w:hAnsi="Times New Roman"/>
          <w:sz w:val="24"/>
          <w:szCs w:val="24"/>
        </w:rPr>
        <w:t>организовывать рабочее место в соответствии с особенностями используемого материала и поддерживать порядок на нём во время работы, экономно и рационально размечать несколько деталей;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iCs/>
          <w:sz w:val="24"/>
          <w:szCs w:val="24"/>
        </w:rPr>
        <w:t>с помощью учителя</w:t>
      </w:r>
      <w:r w:rsidRPr="002C3832">
        <w:rPr>
          <w:rFonts w:ascii="Times New Roman" w:hAnsi="Times New Roman"/>
          <w:sz w:val="24"/>
          <w:szCs w:val="24"/>
        </w:rPr>
        <w:t xml:space="preserve"> выполнять разметку с опорой на чертёж по линейке, угольнику, выполнять подвижное соединение деталей с помощью проволоки, ниток (№ 10), тонкой веревочки.</w:t>
      </w:r>
    </w:p>
    <w:p w:rsidR="000C57F0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Cs/>
          <w:iCs/>
          <w:sz w:val="24"/>
          <w:szCs w:val="24"/>
        </w:rPr>
        <w:t xml:space="preserve">Уметь </w:t>
      </w:r>
      <w:r w:rsidRPr="002C3832">
        <w:rPr>
          <w:rFonts w:ascii="Times New Roman" w:hAnsi="Times New Roman"/>
          <w:sz w:val="24"/>
          <w:szCs w:val="24"/>
        </w:rPr>
        <w:t>реализовывать творческий замысел на основе жанровых закономерностей и эстетической оценки в художественно-творческой изобразительной и трудовой деятельности.</w:t>
      </w:r>
    </w:p>
    <w:p w:rsidR="00C617C8" w:rsidRPr="00C617C8" w:rsidRDefault="00C617C8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</w:p>
    <w:p w:rsidR="006749DD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Метапредметными результатами</w:t>
      </w:r>
      <w:r w:rsidRPr="002C3832">
        <w:rPr>
          <w:rFonts w:ascii="Times New Roman" w:hAnsi="Times New Roman"/>
          <w:sz w:val="24"/>
          <w:szCs w:val="24"/>
        </w:rPr>
        <w:t xml:space="preserve"> изучения курса «ИЗО» во 2-м классе является формирование следующих универсальных учебных действий. </w:t>
      </w:r>
    </w:p>
    <w:p w:rsidR="000C72DE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i/>
          <w:sz w:val="24"/>
          <w:szCs w:val="24"/>
        </w:rPr>
        <w:t>Регулятивные УУД</w:t>
      </w:r>
      <w:r w:rsidRPr="002C3832">
        <w:rPr>
          <w:rFonts w:ascii="Times New Roman" w:hAnsi="Times New Roman"/>
          <w:b/>
          <w:sz w:val="24"/>
          <w:szCs w:val="24"/>
        </w:rPr>
        <w:t>: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определять цель деятельности на уроке с помощью учителя и самостоятельно; 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proofErr w:type="gramStart"/>
      <w:r w:rsidRPr="002C3832">
        <w:rPr>
          <w:rFonts w:ascii="Times New Roman" w:hAnsi="Times New Roman"/>
          <w:sz w:val="24"/>
          <w:szCs w:val="24"/>
        </w:rPr>
        <w:t>учиться совместно с учителем выявлять</w:t>
      </w:r>
      <w:proofErr w:type="gramEnd"/>
      <w:r w:rsidRPr="002C3832">
        <w:rPr>
          <w:rFonts w:ascii="Times New Roman" w:hAnsi="Times New Roman"/>
          <w:sz w:val="24"/>
          <w:szCs w:val="24"/>
        </w:rPr>
        <w:t xml:space="preserve"> и формулировать учебную проблему (в ходе анализа предъявляемых заданий, образцов изделий);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учиться планировать практическую деятельность на уроке; 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с помощью учителя </w:t>
      </w:r>
      <w:r w:rsidRPr="002C3832">
        <w:rPr>
          <w:rFonts w:ascii="Times New Roman" w:hAnsi="Times New Roman"/>
          <w:iCs/>
          <w:sz w:val="24"/>
          <w:szCs w:val="24"/>
        </w:rPr>
        <w:t>отбирать</w:t>
      </w:r>
      <w:r w:rsidRPr="002C3832">
        <w:rPr>
          <w:rFonts w:ascii="Times New Roman" w:hAnsi="Times New Roman"/>
          <w:sz w:val="24"/>
          <w:szCs w:val="24"/>
        </w:rPr>
        <w:t xml:space="preserve"> наиболее подходящие для выполнения задания материалы и инструменты;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учиться предлагать свои конструкторско-технологические приёмы и способы выполнения отдельных этапов изготовления изделий (на основе продуктивных заданий в учебнике);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работая по совместно составленному плану, использовать необходимые средства (рисунки, инструкционные карты, приспособления и инструменты), осуществлять контроль точности выполнения операций (с помощью сложных по конфигурации шаблонов, чертежных инструментов);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bCs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Средством формирования этих действий служит технология </w:t>
      </w:r>
      <w:r w:rsidRPr="002C3832">
        <w:rPr>
          <w:rFonts w:ascii="Times New Roman" w:hAnsi="Times New Roman"/>
          <w:bCs/>
          <w:sz w:val="24"/>
          <w:szCs w:val="24"/>
        </w:rPr>
        <w:t>продуктивной художественно-творческой деятельности.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определять успешность выполнения своего задания в диалоге с учителем.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Средством формирования этих действий служит технология оценки учебных успехов.</w:t>
      </w:r>
    </w:p>
    <w:p w:rsidR="000C72DE" w:rsidRPr="002C3832" w:rsidRDefault="000C72DE" w:rsidP="006602B4">
      <w:pPr>
        <w:pStyle w:val="a4"/>
        <w:tabs>
          <w:tab w:val="left" w:pos="993"/>
        </w:tabs>
        <w:ind w:left="360"/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i/>
          <w:sz w:val="24"/>
          <w:szCs w:val="24"/>
        </w:rPr>
        <w:t>Познавательные УУД</w:t>
      </w:r>
      <w:r w:rsidRPr="002C3832">
        <w:rPr>
          <w:rFonts w:ascii="Times New Roman" w:hAnsi="Times New Roman"/>
          <w:b/>
          <w:sz w:val="24"/>
          <w:szCs w:val="24"/>
        </w:rPr>
        <w:t>: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ориентироваться в своей системе знаний и умений: понимать, что нужно использовать пробно-поисковые практические упражнения для открытия нового знания и умения;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добывать новые знания: находить необходимую </w:t>
      </w:r>
      <w:proofErr w:type="gramStart"/>
      <w:r w:rsidRPr="002C3832">
        <w:rPr>
          <w:rFonts w:ascii="Times New Roman" w:hAnsi="Times New Roman"/>
          <w:sz w:val="24"/>
          <w:szCs w:val="24"/>
        </w:rPr>
        <w:t>информацию</w:t>
      </w:r>
      <w:proofErr w:type="gramEnd"/>
      <w:r w:rsidRPr="002C3832">
        <w:rPr>
          <w:rFonts w:ascii="Times New Roman" w:hAnsi="Times New Roman"/>
          <w:sz w:val="24"/>
          <w:szCs w:val="24"/>
        </w:rPr>
        <w:t xml:space="preserve"> как в учебнике, так и в предложенных учителем словарях и энциклопедиях (в учебнике 2-го класса для этого предусмотрен словарь терминов);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перерабатывать полученную информацию: наблюдать и самостоятельно делать простейшие обобщения и выводы.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чувствовать мир, искусство.</w:t>
      </w:r>
    </w:p>
    <w:p w:rsidR="000C72DE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донести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lastRenderedPageBreak/>
        <w:t>слушать и понимать речь других;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вступать в беседу и обсуждение на уроке и в жизни; 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bCs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Средством формирования этих действий служит технология </w:t>
      </w:r>
      <w:r w:rsidRPr="002C3832">
        <w:rPr>
          <w:rFonts w:ascii="Times New Roman" w:hAnsi="Times New Roman"/>
          <w:bCs/>
          <w:sz w:val="24"/>
          <w:szCs w:val="24"/>
        </w:rPr>
        <w:t>продуктивной художественно-творческой деятельности.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договариваться сообща;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учиться выполнять предлагаемые задания в паре, группе из 3-4 человек.</w:t>
      </w:r>
    </w:p>
    <w:p w:rsidR="000C57F0" w:rsidRPr="00C617C8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Средством формирования этих действий служит работа в малых группах.</w:t>
      </w:r>
    </w:p>
    <w:p w:rsidR="000C72DE" w:rsidRPr="002C3832" w:rsidRDefault="000C72DE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Личностными результатами</w:t>
      </w:r>
      <w:r w:rsidRPr="002C3832">
        <w:rPr>
          <w:rFonts w:ascii="Times New Roman" w:hAnsi="Times New Roman"/>
          <w:sz w:val="24"/>
          <w:szCs w:val="24"/>
        </w:rPr>
        <w:t xml:space="preserve"> изучения курса «ИЗО» во 2-м классе является формирование следующих умений: 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объяснять свои чувства и ощущения от созерцаемых произведений искусства, объяснять своё отношение к поступкам с позиции общечеловеческих нравственных ценностей, рассуждать и обсуждать их с одноклассниками;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объяснять свои чувства и ощущения от созерцаемых произведений искусства, объяснять своё отношение к поступкам с позиции общечеловеческих нравственных ценностей;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iCs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 xml:space="preserve">самостоятельно определять и </w:t>
      </w:r>
      <w:proofErr w:type="gramStart"/>
      <w:r w:rsidRPr="002C3832">
        <w:rPr>
          <w:rFonts w:ascii="Times New Roman" w:hAnsi="Times New Roman"/>
          <w:sz w:val="24"/>
          <w:szCs w:val="24"/>
        </w:rPr>
        <w:t xml:space="preserve">высказывать </w:t>
      </w:r>
      <w:r w:rsidRPr="002C3832">
        <w:rPr>
          <w:rFonts w:ascii="Times New Roman" w:hAnsi="Times New Roman"/>
          <w:iCs/>
          <w:sz w:val="24"/>
          <w:szCs w:val="24"/>
        </w:rPr>
        <w:t>свои чувства</w:t>
      </w:r>
      <w:proofErr w:type="gramEnd"/>
      <w:r w:rsidRPr="002C3832">
        <w:rPr>
          <w:rFonts w:ascii="Times New Roman" w:hAnsi="Times New Roman"/>
          <w:iCs/>
          <w:sz w:val="24"/>
          <w:szCs w:val="24"/>
        </w:rPr>
        <w:t xml:space="preserve"> и ощущения, возникающие в результате созерцания, рассуждения, обсуждения наблюдаемых объектов, результатов трудовой деятельности человека-мастера;</w:t>
      </w:r>
    </w:p>
    <w:p w:rsidR="000C72DE" w:rsidRPr="002C3832" w:rsidRDefault="000C72DE" w:rsidP="006602B4">
      <w:pPr>
        <w:pStyle w:val="a4"/>
        <w:numPr>
          <w:ilvl w:val="0"/>
          <w:numId w:val="30"/>
        </w:numPr>
        <w:tabs>
          <w:tab w:val="left" w:pos="993"/>
        </w:tabs>
        <w:rPr>
          <w:rFonts w:ascii="Times New Roman" w:hAnsi="Times New Roman"/>
          <w:sz w:val="24"/>
          <w:szCs w:val="24"/>
        </w:rPr>
      </w:pPr>
      <w:r w:rsidRPr="002C3832">
        <w:rPr>
          <w:rFonts w:ascii="Times New Roman" w:hAnsi="Times New Roman"/>
          <w:sz w:val="24"/>
          <w:szCs w:val="24"/>
        </w:rPr>
        <w:t>в предложенных ситуациях, опираясь на общие для всех простые правила поведения, делать выбор, какое мнение принять (своё или другое, высказанное в ходе обсуждения).</w:t>
      </w:r>
    </w:p>
    <w:p w:rsidR="000C72DE" w:rsidRPr="002C3832" w:rsidRDefault="000C72DE" w:rsidP="006602B4">
      <w:pPr>
        <w:tabs>
          <w:tab w:val="left" w:pos="993"/>
        </w:tabs>
      </w:pPr>
      <w:r w:rsidRPr="002C3832">
        <w:t xml:space="preserve">Средством достижения этих результатов служат учебный материал и задания учебника, нацеленные на 2-ю линию развития – умение определять своё отношение к </w:t>
      </w:r>
      <w:r w:rsidRPr="002C3832">
        <w:rPr>
          <w:bCs/>
        </w:rPr>
        <w:t>миру, событиям, поступкам людей</w:t>
      </w:r>
    </w:p>
    <w:p w:rsidR="00993A92" w:rsidRPr="002C3832" w:rsidRDefault="00993A92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</w:p>
    <w:p w:rsidR="00993A92" w:rsidRPr="002C3832" w:rsidRDefault="00993A92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0C57F0" w:rsidRPr="002C3832" w:rsidRDefault="000C57F0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tblInd w:w="392" w:type="dxa"/>
        <w:tblLayout w:type="fixed"/>
        <w:tblLook w:val="04A0"/>
      </w:tblPr>
      <w:tblGrid>
        <w:gridCol w:w="851"/>
        <w:gridCol w:w="1842"/>
        <w:gridCol w:w="11057"/>
        <w:gridCol w:w="1417"/>
      </w:tblGrid>
      <w:tr w:rsidR="002C3832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Тема  раздела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2C3832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 xml:space="preserve">Чем  и  как  работает  художник  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C3832">
              <w:rPr>
                <w:rFonts w:ascii="Times New Roman" w:hAnsi="Times New Roman"/>
                <w:sz w:val="24"/>
                <w:szCs w:val="24"/>
              </w:rPr>
              <w:t>Цель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:о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>знакомить</w:t>
            </w:r>
            <w:proofErr w:type="spellEnd"/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детей с выразительными возможностями художественных материалов.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Знакомство с основами образного языка изобразительного искусства. Понимание языка искусства и связей его с жизнью. Выразительные возможности художественных материалов. Введение в мир искусства, эмоционально связанный с миром личных наблюдений, переживаний</w:t>
            </w:r>
            <w:r w:rsidR="002C3832" w:rsidRPr="002C3832">
              <w:rPr>
                <w:rFonts w:ascii="Times New Roman" w:hAnsi="Times New Roman"/>
                <w:sz w:val="24"/>
                <w:szCs w:val="24"/>
              </w:rPr>
              <w:t xml:space="preserve"> людей. Выражение в искусстве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чувств человека, отношения к миру, добра и зла. Практическая творческая работа (индивидуальная и коллективная).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C3832">
              <w:rPr>
                <w:rFonts w:ascii="Times New Roman" w:eastAsia="FreeSetC" w:hAnsi="Times New Roman"/>
                <w:sz w:val="24"/>
                <w:szCs w:val="24"/>
              </w:rPr>
              <w:t>Участие в различных видах изобразительной, декоративно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noBreakHyphen/>
              <w:t>прикладной и художественно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noBreakHyphen/>
              <w:t>конструктивной деятельности. Изображение с натуры, по памяти и воображению (натюрморт, пейзаж, человек, животные, растения)</w:t>
            </w:r>
            <w:r w:rsidR="00C11303" w:rsidRPr="002C3832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Уметь: 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различать основные и состав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>ные цвета;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и смешивать их с бе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лой и черной краской;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применять первичные живо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писные навыки;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использовать художественные материал</w:t>
            </w:r>
            <w:proofErr w:type="gramStart"/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ы(</w:t>
            </w:r>
            <w:proofErr w:type="gramEnd"/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гуашь,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акварель)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) и применять 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их в живописи по памяти и </w:t>
            </w:r>
            <w:proofErr w:type="spellStart"/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впе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>чатлению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,по</w:t>
            </w:r>
            <w:proofErr w:type="spellEnd"/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воображению; узнавать отдельные произведе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ния выдающихся художников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(И. И. Левитан);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сравнивать различные виды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изобразительного искусства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(графика, живопись);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применять средство художест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венной выразительности (линия)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 xml:space="preserve">Знать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жанр произведений изо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бразительного искусства - пей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>заж</w:t>
            </w:r>
            <w:r w:rsidRPr="002C3832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 xml:space="preserve">,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вид изобразительного ис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кусства - </w:t>
            </w:r>
            <w:r w:rsidRPr="002C3832">
              <w:rPr>
                <w:rFonts w:ascii="Times New Roman" w:hAnsi="Times New Roman"/>
                <w:i/>
                <w:iCs/>
                <w:sz w:val="24"/>
                <w:szCs w:val="24"/>
              </w:rPr>
              <w:t>графика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</w:tr>
      <w:tr w:rsidR="002C3832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Реальность и  фантазия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 xml:space="preserve">Цель: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ознакомить детей с тремя сферами художественной деятельности изображением, украшением и постройкой.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eastAsia="FreeSetC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iCs/>
                <w:sz w:val="24"/>
                <w:szCs w:val="24"/>
              </w:rPr>
              <w:t xml:space="preserve">Для изображения реальности необходимо воображение. Для создания фантастического образа необходима опора на реальность. Значение фантазии и воображения для творчества художника. Изображение реальных и фантастических животных. Изображение узоров, увиденных в природе, и орнаментов для украшения человека. Изображение фантазийных построек. Развитие духовной и эмоциональной сферы ребенка через общение с природой. 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t>Освоение основ рисунка, живописи, скульптуры, декоративно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noBreakHyphen/>
              <w:t xml:space="preserve">прикладного искусства. Создание моделей предметов бытового окружения человека. 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 xml:space="preserve">Знать 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 скульптуре как виде изобразительного искусства,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особенности ее восприятия. 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Уметь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выполнять работы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по лепке животных и птиц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в объеме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,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proofErr w:type="gramEnd"/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рименять основные средства художественной выра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 xml:space="preserve">зительности в конструктивных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работах, навыки конструктивной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работы с бумагой, конструктив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ной фантазии и наблюдательно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сти,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применять средство художест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  <w:t>венной выразительности (линия)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в рисунке (по памяти);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понимать «язык» украшений,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применять основные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средства художественной выра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зительности при изображении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орнамента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Использовать художественные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материалы (бумага) и технику </w:t>
            </w:r>
            <w:proofErr w:type="spellStart"/>
            <w:r w:rsidRPr="002C3832">
              <w:rPr>
                <w:rFonts w:ascii="Times New Roman" w:hAnsi="Times New Roman"/>
                <w:sz w:val="24"/>
                <w:szCs w:val="24"/>
              </w:rPr>
              <w:t>бумагопластики</w:t>
            </w:r>
            <w:proofErr w:type="spellEnd"/>
            <w:r w:rsidRPr="002C383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применять основные средства художественной выразительно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сти в декоративных и конструк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z w:val="24"/>
                <w:szCs w:val="24"/>
              </w:rPr>
              <w:t>тивных работах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C3832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О  чём  говорит  искусство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Цель: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развивать способности воспринимать оттенки 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Важнейшая тема курса. Искусство выражает чувства человека, его понимание и отношение к тому, что он изображает, украшает и строит. Изображение состояний (настроений) в природе. Изображение доброго и злого сказочного образа. Украшения, характеризующие контрастных по характеру, по их намерениям персонажей. Постройки для добрых и злых, разных по характеру сказочных героев.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использовать художественные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материалы (гуашь)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;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proofErr w:type="gramEnd"/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рименять основные средства художественной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выразительно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сти живописи (по воображению).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Различать и применять теплые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и холодные </w:t>
            </w:r>
            <w:proofErr w:type="spellStart"/>
            <w:r w:rsidRPr="002C3832">
              <w:rPr>
                <w:rFonts w:ascii="Times New Roman" w:hAnsi="Times New Roman"/>
                <w:sz w:val="24"/>
                <w:szCs w:val="24"/>
              </w:rPr>
              <w:t>цвета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,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proofErr w:type="gramEnd"/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равнивать</w:t>
            </w:r>
            <w:proofErr w:type="spellEnd"/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различные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виды и жанры изобразительного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искусства (графики, живописи, </w:t>
            </w:r>
            <w:r w:rsidRPr="002C3832">
              <w:rPr>
                <w:rFonts w:ascii="Times New Roman" w:hAnsi="Times New Roman"/>
                <w:spacing w:val="-4"/>
                <w:sz w:val="24"/>
                <w:szCs w:val="24"/>
              </w:rPr>
              <w:t>декоративно-прикладного искус</w:t>
            </w:r>
            <w:r w:rsidRPr="002C3832">
              <w:rPr>
                <w:rFonts w:ascii="Times New Roman" w:hAnsi="Times New Roman"/>
                <w:spacing w:val="-4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ства),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узнавать отдельные произведе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>ния выдающихся художников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(В. М. Васнецов).</w:t>
            </w:r>
          </w:p>
          <w:p w:rsidR="001D01E3" w:rsidRPr="002C3832" w:rsidRDefault="001D01E3" w:rsidP="006602B4">
            <w:pPr>
              <w:shd w:val="clear" w:color="auto" w:fill="FFFFFF"/>
              <w:tabs>
                <w:tab w:val="left" w:pos="993"/>
              </w:tabs>
              <w:rPr>
                <w:sz w:val="24"/>
                <w:szCs w:val="24"/>
              </w:rPr>
            </w:pPr>
            <w:r w:rsidRPr="002C3832">
              <w:rPr>
                <w:b/>
                <w:bCs/>
                <w:spacing w:val="-3"/>
                <w:sz w:val="24"/>
                <w:szCs w:val="24"/>
              </w:rPr>
              <w:t xml:space="preserve">Знать </w:t>
            </w:r>
            <w:r w:rsidRPr="002C3832">
              <w:rPr>
                <w:spacing w:val="-3"/>
                <w:sz w:val="24"/>
                <w:szCs w:val="24"/>
              </w:rPr>
              <w:t xml:space="preserve">жанры изобразительного </w:t>
            </w:r>
            <w:r w:rsidRPr="002C3832">
              <w:rPr>
                <w:sz w:val="24"/>
                <w:szCs w:val="24"/>
              </w:rPr>
              <w:t xml:space="preserve">искусства - </w:t>
            </w:r>
            <w:proofErr w:type="spellStart"/>
            <w:r w:rsidRPr="002C3832">
              <w:rPr>
                <w:iCs/>
                <w:sz w:val="24"/>
                <w:szCs w:val="24"/>
              </w:rPr>
              <w:t>портрет</w:t>
            </w:r>
            <w:proofErr w:type="gramStart"/>
            <w:r w:rsidRPr="002C3832">
              <w:rPr>
                <w:iCs/>
                <w:sz w:val="24"/>
                <w:szCs w:val="24"/>
              </w:rPr>
              <w:t>.</w:t>
            </w:r>
            <w:r w:rsidRPr="002C3832">
              <w:rPr>
                <w:iCs/>
                <w:spacing w:val="-1"/>
                <w:sz w:val="24"/>
                <w:szCs w:val="24"/>
              </w:rPr>
              <w:t>П</w:t>
            </w:r>
            <w:proofErr w:type="gramEnd"/>
            <w:r w:rsidRPr="002C3832">
              <w:rPr>
                <w:iCs/>
                <w:spacing w:val="-1"/>
                <w:sz w:val="24"/>
                <w:szCs w:val="24"/>
              </w:rPr>
              <w:t>ей</w:t>
            </w:r>
            <w:r w:rsidRPr="002C3832">
              <w:rPr>
                <w:iCs/>
                <w:spacing w:val="-1"/>
                <w:sz w:val="24"/>
                <w:szCs w:val="24"/>
              </w:rPr>
              <w:softHyphen/>
            </w:r>
            <w:r w:rsidRPr="002C3832">
              <w:rPr>
                <w:iCs/>
                <w:sz w:val="24"/>
                <w:szCs w:val="24"/>
              </w:rPr>
              <w:t>заж,</w:t>
            </w:r>
            <w:r w:rsidRPr="002C3832">
              <w:rPr>
                <w:spacing w:val="-1"/>
                <w:sz w:val="24"/>
                <w:szCs w:val="24"/>
              </w:rPr>
              <w:t>основные</w:t>
            </w:r>
            <w:proofErr w:type="spellEnd"/>
            <w:r w:rsidRPr="002C3832">
              <w:rPr>
                <w:spacing w:val="-1"/>
                <w:sz w:val="24"/>
                <w:szCs w:val="24"/>
              </w:rPr>
              <w:t xml:space="preserve"> жанры и виды </w:t>
            </w:r>
            <w:r w:rsidRPr="002C3832">
              <w:rPr>
                <w:spacing w:val="-3"/>
                <w:sz w:val="24"/>
                <w:szCs w:val="24"/>
              </w:rPr>
              <w:t xml:space="preserve">произведений изобразительного </w:t>
            </w:r>
            <w:r w:rsidRPr="002C3832">
              <w:rPr>
                <w:sz w:val="24"/>
                <w:szCs w:val="24"/>
              </w:rPr>
              <w:t>искусства.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</w:tr>
      <w:tr w:rsidR="002C3832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Как говорит искусство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i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iCs/>
                <w:sz w:val="24"/>
                <w:szCs w:val="24"/>
              </w:rPr>
              <w:t>Средства образной выразительности в изобразительном искусстве. Эмоциональное воздействие цвета: теплое - холодное, звонкое и глухое звучание цвета. Выразительные возможности линии. Понятие ритма; ритм пятен, линий. Выразительность соотношения пропорций. Выразительность фактур. Язык изобразительного искусства и его выразительные средства служат выражению мыслей и чувств художника.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i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Цель: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ознакомить со средствами образной выразительности в изобразительном искусстве.</w:t>
            </w:r>
          </w:p>
          <w:p w:rsidR="001D01E3" w:rsidRPr="001246DC" w:rsidRDefault="001D01E3" w:rsidP="006602B4">
            <w:pPr>
              <w:pStyle w:val="a4"/>
              <w:tabs>
                <w:tab w:val="left" w:pos="993"/>
              </w:tabs>
              <w:rPr>
                <w:rFonts w:ascii="Times New Roman" w:eastAsia="FreeSetC" w:hAnsi="Times New Roman"/>
                <w:sz w:val="24"/>
                <w:szCs w:val="24"/>
                <w:lang w:val="tt-RU"/>
              </w:rPr>
            </w:pPr>
            <w:r w:rsidRPr="002C3832">
              <w:rPr>
                <w:rFonts w:ascii="Times New Roman" w:eastAsia="FreeSetC-Italic" w:hAnsi="Times New Roman"/>
                <w:iCs/>
                <w:sz w:val="24"/>
                <w:szCs w:val="24"/>
              </w:rPr>
              <w:t xml:space="preserve">Овладение 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t>элементарной художественной грамотой, формирование художественного кругозора и приобретение опыта работы в различных видах художественно</w:t>
            </w:r>
            <w:r w:rsidRPr="002C3832">
              <w:rPr>
                <w:rFonts w:ascii="Times New Roman" w:eastAsia="FreeSetC" w:hAnsi="Times New Roman"/>
                <w:sz w:val="24"/>
                <w:szCs w:val="24"/>
              </w:rPr>
              <w:noBreakHyphen/>
              <w:t xml:space="preserve">творческой деятельности; совершенствование эстетического вкуса, умения работать разными художественными материалами, 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различать основные и состав</w:t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  <w:t xml:space="preserve">ные, теплые и холодные цвета;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использовать художественные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материалы (гуашь),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сравнивать различные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виды и жанры изобразительного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искусства (графики, живописи,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>декоративно-прикладного искус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ства)</w:t>
            </w:r>
            <w:proofErr w:type="gramStart"/>
            <w:r w:rsidRPr="002C3832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онимание пропорций как соотношения между собой частей одного целого. Пропорции - выразительное средство искусства, которое помогает художнику создавать образ, выражать характер изображаемого Выразительные возможности линий. Изменение ритма линий в связи с изменением содержания работы. Линии как средство образной характеристики 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изображаемого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>. Разное эмоциональное звучание линии.  Многообразие линий: толстые и тонкие, корявые и изящные, спокойные и порывистые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>мение видеть линии в окружающей действительности, рассматривание весенних веток (веселый трепет тонких, нежных веток берез и корявая, суров</w:t>
            </w:r>
            <w:r w:rsidR="001246DC">
              <w:rPr>
                <w:rFonts w:ascii="Times New Roman" w:hAnsi="Times New Roman"/>
                <w:sz w:val="24"/>
                <w:szCs w:val="24"/>
              </w:rPr>
              <w:t>ая мощь старых дубовых сучьев).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rPr>
                <w:rFonts w:ascii="Times New Roman" w:eastAsia="FreeSetC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 xml:space="preserve">Знать </w:t>
            </w:r>
            <w:r w:rsidRPr="002C38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основные жанры и виды </w:t>
            </w:r>
            <w:r w:rsidRPr="002C383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произведений изобразительного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искусства, знать творчество художника-пейзажиста Николая Ромадина.</w:t>
            </w:r>
          </w:p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D01E3" w:rsidRPr="002C3832" w:rsidTr="003B7FBC">
        <w:tc>
          <w:tcPr>
            <w:tcW w:w="851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105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01E3" w:rsidRPr="002C3832" w:rsidRDefault="001D01E3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285097" w:rsidRPr="00285097" w:rsidRDefault="00285097" w:rsidP="006602B4">
      <w:pPr>
        <w:tabs>
          <w:tab w:val="left" w:pos="993"/>
        </w:tabs>
        <w:jc w:val="center"/>
        <w:rPr>
          <w:b/>
        </w:rPr>
      </w:pPr>
    </w:p>
    <w:p w:rsidR="007F66F1" w:rsidRPr="007F66F1" w:rsidRDefault="007F66F1" w:rsidP="006602B4">
      <w:pPr>
        <w:keepNext/>
        <w:keepLines/>
        <w:tabs>
          <w:tab w:val="left" w:pos="993"/>
        </w:tabs>
        <w:suppressAutoHyphens/>
        <w:spacing w:line="256" w:lineRule="auto"/>
        <w:contextualSpacing/>
        <w:jc w:val="center"/>
        <w:rPr>
          <w:rFonts w:ascii="Calibri" w:eastAsia="Calibri" w:hAnsi="Calibri"/>
          <w:b/>
          <w:sz w:val="22"/>
          <w:szCs w:val="22"/>
          <w:lang w:eastAsia="en-US"/>
        </w:rPr>
      </w:pPr>
      <w:proofErr w:type="gramStart"/>
      <w:r w:rsidRPr="007F66F1">
        <w:rPr>
          <w:rFonts w:eastAsia="Calibri"/>
          <w:b/>
          <w:lang w:eastAsia="en-US"/>
        </w:rPr>
        <w:lastRenderedPageBreak/>
        <w:t>Тематическое</w:t>
      </w:r>
      <w:proofErr w:type="gramEnd"/>
      <w:r w:rsidRPr="007F66F1">
        <w:rPr>
          <w:rFonts w:eastAsia="Calibri"/>
          <w:b/>
          <w:lang w:eastAsia="en-US"/>
        </w:rPr>
        <w:t xml:space="preserve"> планированиес учетом рабочей программы воспитания</w:t>
      </w:r>
    </w:p>
    <w:tbl>
      <w:tblPr>
        <w:tblW w:w="1516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1843"/>
        <w:gridCol w:w="11057"/>
        <w:gridCol w:w="1417"/>
      </w:tblGrid>
      <w:tr w:rsidR="007F66F1" w:rsidRPr="007F66F1" w:rsidTr="007F66F1">
        <w:tc>
          <w:tcPr>
            <w:tcW w:w="850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 xml:space="preserve">№ </w:t>
            </w:r>
            <w:proofErr w:type="gramStart"/>
            <w:r w:rsidRPr="007F66F1">
              <w:rPr>
                <w:rFonts w:eastAsia="Calibri"/>
                <w:lang w:eastAsia="en-US"/>
              </w:rPr>
              <w:t>п</w:t>
            </w:r>
            <w:proofErr w:type="gramEnd"/>
            <w:r w:rsidRPr="007F66F1">
              <w:rPr>
                <w:rFonts w:eastAsia="Calibri"/>
                <w:lang w:eastAsia="en-US"/>
              </w:rPr>
              <w:t>/п</w:t>
            </w:r>
          </w:p>
        </w:tc>
        <w:tc>
          <w:tcPr>
            <w:tcW w:w="1843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Тема раздела</w:t>
            </w:r>
          </w:p>
        </w:tc>
        <w:tc>
          <w:tcPr>
            <w:tcW w:w="11057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lang w:eastAsia="ar-SA"/>
              </w:rPr>
              <w:t>Модуль воспитательной программы «Школьный урок»</w:t>
            </w:r>
          </w:p>
        </w:tc>
        <w:tc>
          <w:tcPr>
            <w:tcW w:w="1417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Кол-во часов</w:t>
            </w:r>
          </w:p>
        </w:tc>
      </w:tr>
      <w:tr w:rsidR="007F66F1" w:rsidRPr="007F66F1" w:rsidTr="007F66F1">
        <w:tc>
          <w:tcPr>
            <w:tcW w:w="850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843" w:type="dxa"/>
          </w:tcPr>
          <w:p w:rsidR="007F66F1" w:rsidRPr="007F66F1" w:rsidRDefault="004D0D0A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Чем  и  как  работает  х</w:t>
            </w:r>
            <w:r w:rsidRPr="007F66F1">
              <w:rPr>
                <w:rFonts w:eastAsia="Calibri"/>
                <w:bCs/>
                <w:lang w:eastAsia="en-US"/>
              </w:rPr>
              <w:t xml:space="preserve">удожник  </w:t>
            </w:r>
          </w:p>
        </w:tc>
        <w:tc>
          <w:tcPr>
            <w:tcW w:w="11057" w:type="dxa"/>
          </w:tcPr>
          <w:p w:rsidR="007F66F1" w:rsidRPr="007F66F1" w:rsidRDefault="007F66F1" w:rsidP="006602B4">
            <w:pPr>
              <w:tabs>
                <w:tab w:val="left" w:pos="993"/>
              </w:tabs>
              <w:adjustRightInd w:val="0"/>
              <w:ind w:right="-1"/>
              <w:jc w:val="both"/>
              <w:rPr>
                <w:rFonts w:eastAsia="Calibri"/>
                <w:lang w:eastAsia="en-US"/>
              </w:rPr>
            </w:pPr>
            <w:r w:rsidRPr="007F66F1">
              <w:rPr>
                <w:rFonts w:eastAsia="№Е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7F66F1">
              <w:rPr>
                <w:rFonts w:eastAsia="№Е"/>
                <w:lang w:eastAsia="en-US"/>
              </w:rPr>
              <w:br/>
              <w:t xml:space="preserve">и его </w:t>
            </w:r>
            <w:proofErr w:type="gramStart"/>
            <w:r w:rsidRPr="007F66F1">
              <w:rPr>
                <w:rFonts w:eastAsia="№Е"/>
                <w:lang w:eastAsia="en-US"/>
              </w:rPr>
              <w:t>обучающимися</w:t>
            </w:r>
            <w:proofErr w:type="gramEnd"/>
            <w:r w:rsidRPr="007F66F1">
              <w:rPr>
                <w:rFonts w:eastAsia="№Е"/>
                <w:lang w:eastAsia="en-US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7F66F1" w:rsidRPr="007F66F1" w:rsidRDefault="007F66F1" w:rsidP="006602B4">
            <w:pPr>
              <w:tabs>
                <w:tab w:val="left" w:pos="993"/>
              </w:tabs>
              <w:adjustRightInd w:val="0"/>
              <w:ind w:right="-1"/>
              <w:jc w:val="both"/>
              <w:rPr>
                <w:rFonts w:eastAsia="Calibri"/>
                <w:lang w:eastAsia="en-US"/>
              </w:rPr>
            </w:pPr>
            <w:r w:rsidRPr="007F66F1">
              <w:rPr>
                <w:rFonts w:eastAsia="№Е"/>
                <w:lang w:eastAsia="en-US"/>
              </w:rPr>
              <w:t xml:space="preserve">Побуждение </w:t>
            </w:r>
            <w:proofErr w:type="gramStart"/>
            <w:r w:rsidRPr="007F66F1">
              <w:rPr>
                <w:rFonts w:eastAsia="№Е"/>
                <w:lang w:eastAsia="en-US"/>
              </w:rPr>
              <w:t>обучающихся</w:t>
            </w:r>
            <w:proofErr w:type="gramEnd"/>
            <w:r w:rsidRPr="007F66F1">
              <w:rPr>
                <w:rFonts w:eastAsia="№Е"/>
                <w:lang w:eastAsia="en-US"/>
              </w:rP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7F66F1" w:rsidRPr="007F66F1" w:rsidRDefault="007F66F1" w:rsidP="006602B4">
            <w:pPr>
              <w:tabs>
                <w:tab w:val="left" w:pos="993"/>
              </w:tabs>
              <w:spacing w:after="160" w:line="256" w:lineRule="auto"/>
              <w:rPr>
                <w:rFonts w:ascii="Calibri" w:eastAsia="Calibri" w:hAnsi="Calibri"/>
                <w:lang w:eastAsia="en-US"/>
              </w:rPr>
            </w:pPr>
            <w:r w:rsidRPr="007F66F1">
              <w:rPr>
                <w:rFonts w:eastAsia="№Е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7F66F1">
              <w:rPr>
                <w:rFonts w:eastAsia="№Е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7F66F1">
              <w:rPr>
                <w:rFonts w:eastAsia="№Е"/>
                <w:lang w:eastAsia="en-US"/>
              </w:rPr>
              <w:t>обучающимися</w:t>
            </w:r>
            <w:proofErr w:type="gramEnd"/>
            <w:r w:rsidRPr="007F66F1">
              <w:rPr>
                <w:rFonts w:eastAsia="№Е"/>
                <w:lang w:eastAsia="en-US"/>
              </w:rPr>
              <w:t xml:space="preserve"> своего мнения по ее поводу, выработки своего к ней отношения; </w:t>
            </w:r>
          </w:p>
        </w:tc>
        <w:tc>
          <w:tcPr>
            <w:tcW w:w="1417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8</w:t>
            </w:r>
          </w:p>
        </w:tc>
      </w:tr>
      <w:tr w:rsidR="007F66F1" w:rsidRPr="007F66F1" w:rsidTr="007F66F1">
        <w:trPr>
          <w:trHeight w:val="300"/>
        </w:trPr>
        <w:tc>
          <w:tcPr>
            <w:tcW w:w="850" w:type="dxa"/>
            <w:vMerge w:val="restart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843" w:type="dxa"/>
            <w:vMerge w:val="restart"/>
          </w:tcPr>
          <w:p w:rsidR="007F66F1" w:rsidRPr="007F66F1" w:rsidRDefault="004D0D0A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bCs/>
                <w:lang w:eastAsia="en-US"/>
              </w:rPr>
              <w:t xml:space="preserve">Реальность и  фантазия </w:t>
            </w:r>
          </w:p>
        </w:tc>
        <w:tc>
          <w:tcPr>
            <w:tcW w:w="11057" w:type="dxa"/>
            <w:tcBorders>
              <w:bottom w:val="single" w:sz="4" w:space="0" w:color="auto"/>
            </w:tcBorders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Единый урок по безопасности дорожного движения на тему «Дорога из каникул в школу» 10.11.21</w:t>
            </w:r>
          </w:p>
          <w:p w:rsidR="007F66F1" w:rsidRPr="007F66F1" w:rsidRDefault="007F66F1" w:rsidP="006602B4">
            <w:pPr>
              <w:tabs>
                <w:tab w:val="left" w:pos="993"/>
              </w:tabs>
              <w:rPr>
                <w:rFonts w:eastAsia="Calibri"/>
                <w:lang w:eastAsia="en-US"/>
              </w:rPr>
            </w:pPr>
            <w:r w:rsidRPr="007F66F1">
              <w:rPr>
                <w:rFonts w:eastAsia="№Е"/>
                <w:iCs/>
                <w:lang w:eastAsia="en-US"/>
              </w:rPr>
              <w:t xml:space="preserve">Использование </w:t>
            </w:r>
            <w:r w:rsidRPr="007F66F1">
              <w:rPr>
                <w:rFonts w:eastAsia="Calibri"/>
                <w:lang w:eastAsia="en-US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7F66F1">
              <w:rPr>
                <w:rFonts w:eastAsia="Calibri"/>
                <w:lang w:eastAsia="en-US"/>
              </w:rPr>
              <w:t>обучающимся</w:t>
            </w:r>
            <w:proofErr w:type="gramEnd"/>
            <w:r w:rsidRPr="007F66F1">
              <w:rPr>
                <w:rFonts w:eastAsia="Calibri"/>
                <w:lang w:eastAsia="en-US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417" w:type="dxa"/>
            <w:vMerge w:val="restart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7</w:t>
            </w:r>
          </w:p>
        </w:tc>
      </w:tr>
      <w:tr w:rsidR="007F66F1" w:rsidRPr="007F66F1" w:rsidTr="007F66F1">
        <w:trPr>
          <w:trHeight w:val="285"/>
        </w:trPr>
        <w:tc>
          <w:tcPr>
            <w:tcW w:w="850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bCs/>
                <w:caps/>
                <w:lang w:eastAsia="en-US"/>
              </w:rPr>
            </w:pPr>
          </w:p>
        </w:tc>
        <w:tc>
          <w:tcPr>
            <w:tcW w:w="11057" w:type="dxa"/>
            <w:tcBorders>
              <w:top w:val="single" w:sz="4" w:space="0" w:color="auto"/>
            </w:tcBorders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Всемирный день борьбы со СПИДом 01.12.21</w:t>
            </w:r>
          </w:p>
          <w:p w:rsidR="007F66F1" w:rsidRPr="007F66F1" w:rsidRDefault="007F66F1" w:rsidP="006602B4">
            <w:pPr>
              <w:tabs>
                <w:tab w:val="left" w:pos="993"/>
              </w:tabs>
              <w:spacing w:line="256" w:lineRule="auto"/>
              <w:rPr>
                <w:rFonts w:eastAsia="Calibri"/>
                <w:lang w:eastAsia="en-US"/>
              </w:rPr>
            </w:pPr>
            <w:proofErr w:type="gramStart"/>
            <w:r w:rsidRPr="007F66F1">
              <w:rPr>
                <w:rFonts w:eastAsia="№Е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7F66F1">
              <w:rPr>
                <w:rFonts w:eastAsia="Calibri"/>
                <w:lang w:eastAsia="en-US"/>
              </w:rPr>
              <w:t xml:space="preserve">учат обучающихся командной работе и взаимодействию с другими обучающимися </w:t>
            </w:r>
            <w:proofErr w:type="gramEnd"/>
          </w:p>
        </w:tc>
        <w:tc>
          <w:tcPr>
            <w:tcW w:w="1417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</w:p>
        </w:tc>
      </w:tr>
      <w:tr w:rsidR="007F66F1" w:rsidRPr="007F66F1" w:rsidTr="007F66F1">
        <w:trPr>
          <w:trHeight w:val="300"/>
        </w:trPr>
        <w:tc>
          <w:tcPr>
            <w:tcW w:w="850" w:type="dxa"/>
            <w:vMerge w:val="restart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843" w:type="dxa"/>
            <w:vMerge w:val="restart"/>
          </w:tcPr>
          <w:p w:rsidR="007F66F1" w:rsidRPr="007F66F1" w:rsidRDefault="004D0D0A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bCs/>
                <w:lang w:eastAsia="en-US"/>
              </w:rPr>
              <w:t xml:space="preserve">О  чём  говорит искусство </w:t>
            </w:r>
          </w:p>
        </w:tc>
        <w:tc>
          <w:tcPr>
            <w:tcW w:w="11057" w:type="dxa"/>
            <w:tcBorders>
              <w:bottom w:val="single" w:sz="4" w:space="0" w:color="auto"/>
            </w:tcBorders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Урок гражданственности «Будущее России в твоих руках» 12.01.22</w:t>
            </w:r>
          </w:p>
          <w:p w:rsidR="007F66F1" w:rsidRPr="007F66F1" w:rsidRDefault="007F66F1" w:rsidP="006602B4">
            <w:pPr>
              <w:tabs>
                <w:tab w:val="left" w:pos="993"/>
              </w:tabs>
              <w:spacing w:line="256" w:lineRule="auto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7" w:type="dxa"/>
            <w:vMerge w:val="restart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10</w:t>
            </w:r>
          </w:p>
        </w:tc>
      </w:tr>
      <w:tr w:rsidR="007F66F1" w:rsidRPr="007F66F1" w:rsidTr="007F66F1">
        <w:trPr>
          <w:trHeight w:val="285"/>
        </w:trPr>
        <w:tc>
          <w:tcPr>
            <w:tcW w:w="850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bCs/>
                <w:caps/>
                <w:lang w:eastAsia="en-US"/>
              </w:rPr>
            </w:pPr>
          </w:p>
        </w:tc>
        <w:tc>
          <w:tcPr>
            <w:tcW w:w="11057" w:type="dxa"/>
            <w:tcBorders>
              <w:top w:val="single" w:sz="4" w:space="0" w:color="auto"/>
            </w:tcBorders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День защитника Отечества 23.02.22</w:t>
            </w:r>
          </w:p>
          <w:p w:rsidR="007F66F1" w:rsidRPr="007F66F1" w:rsidRDefault="007F66F1" w:rsidP="006602B4">
            <w:pPr>
              <w:tabs>
                <w:tab w:val="left" w:pos="993"/>
              </w:tabs>
              <w:adjustRightInd w:val="0"/>
              <w:ind w:right="-1"/>
              <w:rPr>
                <w:rFonts w:eastAsia="Calibri"/>
                <w:lang w:eastAsia="en-US"/>
              </w:rPr>
            </w:pPr>
            <w:proofErr w:type="gramStart"/>
            <w:r w:rsidRPr="007F66F1">
              <w:rPr>
                <w:rFonts w:eastAsia="№Е"/>
                <w:lang w:eastAsia="en-US"/>
              </w:rPr>
              <w:lastRenderedPageBreak/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7F66F1">
              <w:rPr>
                <w:rFonts w:eastAsia="Calibri"/>
                <w:lang w:eastAsia="en-US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417" w:type="dxa"/>
            <w:vMerge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</w:p>
        </w:tc>
      </w:tr>
      <w:tr w:rsidR="007F66F1" w:rsidRPr="007F66F1" w:rsidTr="007F66F1">
        <w:tc>
          <w:tcPr>
            <w:tcW w:w="850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lastRenderedPageBreak/>
              <w:t>4</w:t>
            </w:r>
          </w:p>
        </w:tc>
        <w:tc>
          <w:tcPr>
            <w:tcW w:w="1843" w:type="dxa"/>
          </w:tcPr>
          <w:p w:rsidR="007F66F1" w:rsidRPr="007F66F1" w:rsidRDefault="004D0D0A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bCs/>
                <w:lang w:eastAsia="en-US"/>
              </w:rPr>
              <w:t xml:space="preserve">Как говорит искусство </w:t>
            </w:r>
          </w:p>
        </w:tc>
        <w:tc>
          <w:tcPr>
            <w:tcW w:w="11057" w:type="dxa"/>
          </w:tcPr>
          <w:p w:rsidR="007F66F1" w:rsidRPr="007F66F1" w:rsidRDefault="007F66F1" w:rsidP="006602B4">
            <w:pPr>
              <w:tabs>
                <w:tab w:val="left" w:pos="993"/>
              </w:tabs>
              <w:rPr>
                <w:rFonts w:eastAsia="Calibri"/>
                <w:lang w:eastAsia="en-US"/>
              </w:rPr>
            </w:pPr>
            <w:r w:rsidRPr="007F66F1">
              <w:rPr>
                <w:rFonts w:eastAsia="№Е"/>
                <w:lang w:eastAsia="en-US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7F66F1">
              <w:rPr>
                <w:rFonts w:eastAsia="№Е"/>
                <w:lang w:eastAsia="en-US"/>
              </w:rPr>
              <w:t>обучающимися</w:t>
            </w:r>
            <w:proofErr w:type="gramEnd"/>
            <w:r w:rsidRPr="007F66F1">
              <w:rPr>
                <w:rFonts w:eastAsia="№Е"/>
                <w:lang w:eastAsia="en-US"/>
              </w:rPr>
              <w:t xml:space="preserve"> своего мнения по ее поводу, выработки своего к ней отношения; </w:t>
            </w:r>
          </w:p>
          <w:p w:rsidR="007F66F1" w:rsidRPr="007F66F1" w:rsidRDefault="007F66F1" w:rsidP="006602B4">
            <w:pPr>
              <w:tabs>
                <w:tab w:val="left" w:pos="993"/>
              </w:tabs>
              <w:rPr>
                <w:rFonts w:eastAsia="Calibri"/>
                <w:lang w:eastAsia="en-US"/>
              </w:rPr>
            </w:pPr>
            <w:r w:rsidRPr="007F66F1">
              <w:rPr>
                <w:rFonts w:eastAsia="№Е"/>
                <w:iCs/>
                <w:lang w:eastAsia="en-US"/>
              </w:rPr>
              <w:t xml:space="preserve">Использование </w:t>
            </w:r>
            <w:r w:rsidRPr="007F66F1">
              <w:rPr>
                <w:rFonts w:eastAsia="Calibri"/>
                <w:lang w:eastAsia="en-US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7F66F1">
              <w:rPr>
                <w:rFonts w:eastAsia="Calibri"/>
                <w:lang w:eastAsia="en-US"/>
              </w:rPr>
              <w:t>обучающимся</w:t>
            </w:r>
            <w:proofErr w:type="gramEnd"/>
            <w:r w:rsidRPr="007F66F1">
              <w:rPr>
                <w:rFonts w:eastAsia="Calibri"/>
                <w:lang w:eastAsia="en-US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7F66F1" w:rsidRPr="007F66F1" w:rsidRDefault="007F66F1" w:rsidP="006602B4">
            <w:pPr>
              <w:tabs>
                <w:tab w:val="left" w:pos="993"/>
              </w:tabs>
              <w:rPr>
                <w:rFonts w:ascii="Calibri" w:eastAsia="Calibri" w:hAnsi="Calibri"/>
                <w:lang w:eastAsia="en-US"/>
              </w:rPr>
            </w:pPr>
            <w:proofErr w:type="gramStart"/>
            <w:r w:rsidRPr="007F66F1">
              <w:rPr>
                <w:rFonts w:eastAsia="№Е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7F66F1">
              <w:rPr>
                <w:rFonts w:eastAsia="Calibri"/>
                <w:lang w:eastAsia="en-US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417" w:type="dxa"/>
          </w:tcPr>
          <w:p w:rsidR="007F66F1" w:rsidRPr="007F66F1" w:rsidRDefault="007F66F1" w:rsidP="006602B4">
            <w:pPr>
              <w:keepNext/>
              <w:keepLines/>
              <w:tabs>
                <w:tab w:val="left" w:pos="993"/>
              </w:tabs>
              <w:suppressAutoHyphens/>
              <w:spacing w:after="160" w:line="256" w:lineRule="auto"/>
              <w:contextualSpacing/>
              <w:jc w:val="center"/>
              <w:rPr>
                <w:rFonts w:eastAsia="Calibri"/>
                <w:lang w:eastAsia="en-US"/>
              </w:rPr>
            </w:pPr>
            <w:r w:rsidRPr="007F66F1">
              <w:rPr>
                <w:rFonts w:eastAsia="Calibri"/>
                <w:lang w:eastAsia="en-US"/>
              </w:rPr>
              <w:t>9</w:t>
            </w:r>
          </w:p>
        </w:tc>
      </w:tr>
    </w:tbl>
    <w:p w:rsidR="00FF4852" w:rsidRPr="002C3832" w:rsidRDefault="00FF4852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</w:p>
    <w:p w:rsidR="00993A92" w:rsidRPr="002C3832" w:rsidRDefault="000C57F0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Календарно - т</w:t>
      </w:r>
      <w:r w:rsidR="001379EE" w:rsidRPr="002C3832">
        <w:rPr>
          <w:rFonts w:ascii="Times New Roman" w:hAnsi="Times New Roman"/>
          <w:b/>
          <w:sz w:val="24"/>
          <w:szCs w:val="24"/>
        </w:rPr>
        <w:t>ематическое</w:t>
      </w:r>
      <w:r w:rsidR="00993A92" w:rsidRPr="002C3832">
        <w:rPr>
          <w:rFonts w:ascii="Times New Roman" w:hAnsi="Times New Roman"/>
          <w:b/>
          <w:sz w:val="24"/>
          <w:szCs w:val="24"/>
        </w:rPr>
        <w:t xml:space="preserve"> план</w:t>
      </w:r>
      <w:r w:rsidR="001379EE" w:rsidRPr="002C3832">
        <w:rPr>
          <w:rFonts w:ascii="Times New Roman" w:hAnsi="Times New Roman"/>
          <w:b/>
          <w:sz w:val="24"/>
          <w:szCs w:val="24"/>
        </w:rPr>
        <w:t>ирование</w:t>
      </w:r>
    </w:p>
    <w:p w:rsidR="00993A92" w:rsidRPr="002C3832" w:rsidRDefault="00993A92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</w:p>
    <w:tbl>
      <w:tblPr>
        <w:tblW w:w="1516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/>
      </w:tblPr>
      <w:tblGrid>
        <w:gridCol w:w="850"/>
        <w:gridCol w:w="851"/>
        <w:gridCol w:w="850"/>
        <w:gridCol w:w="2687"/>
        <w:gridCol w:w="148"/>
        <w:gridCol w:w="9781"/>
      </w:tblGrid>
      <w:tr w:rsidR="002C3832" w:rsidRPr="002C3832" w:rsidTr="004B696E">
        <w:trPr>
          <w:trHeight w:val="318"/>
        </w:trPr>
        <w:tc>
          <w:tcPr>
            <w:tcW w:w="850" w:type="dxa"/>
            <w:vMerge w:val="restart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caps/>
                <w:sz w:val="24"/>
                <w:szCs w:val="24"/>
              </w:rPr>
              <w:t>№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proofErr w:type="spellStart"/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П.</w:t>
            </w:r>
            <w:proofErr w:type="gramStart"/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</w:p>
        </w:tc>
        <w:tc>
          <w:tcPr>
            <w:tcW w:w="2687" w:type="dxa"/>
            <w:vMerge w:val="restart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9929" w:type="dxa"/>
            <w:gridSpan w:val="2"/>
            <w:vMerge w:val="restart"/>
            <w:tcBorders>
              <w:right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2C3832" w:rsidRPr="002C3832" w:rsidTr="004B696E">
        <w:trPr>
          <w:trHeight w:val="224"/>
        </w:trPr>
        <w:tc>
          <w:tcPr>
            <w:tcW w:w="850" w:type="dxa"/>
            <w:vMerge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sz w:val="24"/>
                <w:szCs w:val="24"/>
              </w:rPr>
              <w:t xml:space="preserve">Факт </w:t>
            </w:r>
          </w:p>
        </w:tc>
        <w:tc>
          <w:tcPr>
            <w:tcW w:w="2687" w:type="dxa"/>
            <w:vMerge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9" w:type="dxa"/>
            <w:gridSpan w:val="2"/>
            <w:vMerge/>
            <w:tcBorders>
              <w:right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15167" w:type="dxa"/>
            <w:gridSpan w:val="6"/>
            <w:tcBorders>
              <w:right w:val="single" w:sz="4" w:space="0" w:color="auto"/>
            </w:tcBorders>
          </w:tcPr>
          <w:p w:rsidR="00686817" w:rsidRPr="00EA2BB3" w:rsidRDefault="004D0D0A" w:rsidP="006602B4">
            <w:pPr>
              <w:pStyle w:val="a4"/>
              <w:tabs>
                <w:tab w:val="left" w:pos="993"/>
              </w:tabs>
              <w:jc w:val="center"/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</w:pPr>
            <w:r w:rsidRPr="00EA2B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Чем  и  как  работает  художник </w:t>
            </w:r>
            <w:r w:rsidR="00686817" w:rsidRPr="00EA2BB3">
              <w:rPr>
                <w:rFonts w:ascii="Times New Roman" w:hAnsi="Times New Roman"/>
                <w:b/>
                <w:iCs/>
                <w:sz w:val="24"/>
                <w:szCs w:val="24"/>
              </w:rPr>
              <w:t>(8 ч</w:t>
            </w:r>
            <w:r w:rsidR="00EA2BB3">
              <w:rPr>
                <w:rFonts w:ascii="Times New Roman" w:hAnsi="Times New Roman"/>
                <w:b/>
                <w:iCs/>
                <w:sz w:val="24"/>
                <w:szCs w:val="24"/>
              </w:rPr>
              <w:t>.</w:t>
            </w:r>
            <w:r w:rsidR="00686817" w:rsidRPr="00EA2BB3">
              <w:rPr>
                <w:rFonts w:ascii="Times New Roman" w:hAnsi="Times New Roman"/>
                <w:b/>
                <w:iCs/>
                <w:sz w:val="24"/>
                <w:szCs w:val="24"/>
              </w:rPr>
              <w:t>)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caps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Три основные краски «Цветочная поляна»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Знакомятся с  тремя  основными  цветами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; составные цвета,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смешивать краски сразу на рисунке</w:t>
            </w:r>
          </w:p>
        </w:tc>
      </w:tr>
      <w:tr w:rsidR="0033479C" w:rsidRPr="002C3832" w:rsidTr="004B696E">
        <w:tc>
          <w:tcPr>
            <w:tcW w:w="850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aps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aps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Пять красок 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«Радуга на грозовом небе»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Ознакомятся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дополнительны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ми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цвета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ми  (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белый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 xml:space="preserve">, черный),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смешивать цветные краски с белой, черной красками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aps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Пастель и цветные мелки 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«Осенний лес»</w:t>
            </w:r>
          </w:p>
        </w:tc>
        <w:tc>
          <w:tcPr>
            <w:tcW w:w="978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Жанр изобразите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льного искусства – пейзаж,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использовать выразительные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br/>
              <w:t>возможности акварели, пастели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aps/>
                <w:sz w:val="24"/>
                <w:szCs w:val="24"/>
              </w:rPr>
              <w:lastRenderedPageBreak/>
              <w:t>5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Акварель. «Осенний лес»</w:t>
            </w:r>
          </w:p>
        </w:tc>
        <w:tc>
          <w:tcPr>
            <w:tcW w:w="978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Различные способы работы с бумагой. Выполнение  аппликации, используя ритм пятен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aps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«Графика зимнего леса»</w:t>
            </w:r>
          </w:p>
        </w:tc>
        <w:tc>
          <w:tcPr>
            <w:tcW w:w="978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видом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67D4E" w:rsidRPr="002C3832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– графика и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работать графическими материалами</w:t>
            </w:r>
          </w:p>
        </w:tc>
      </w:tr>
      <w:tr w:rsidR="0033479C" w:rsidRPr="002C3832" w:rsidTr="00D00895">
        <w:trPr>
          <w:trHeight w:val="777"/>
        </w:trPr>
        <w:tc>
          <w:tcPr>
            <w:tcW w:w="850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caps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«Звери в лесу» </w:t>
            </w:r>
          </w:p>
        </w:tc>
        <w:tc>
          <w:tcPr>
            <w:tcW w:w="9781" w:type="dxa"/>
          </w:tcPr>
          <w:p w:rsidR="0033479C" w:rsidRPr="002C3832" w:rsidRDefault="0033479C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Знакомство с вид</w:t>
            </w:r>
            <w:r w:rsidR="00192623">
              <w:rPr>
                <w:rFonts w:ascii="Times New Roman" w:hAnsi="Times New Roman"/>
                <w:sz w:val="24"/>
                <w:szCs w:val="24"/>
              </w:rPr>
              <w:t>ом  изо – скульптура и  работа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с пластилином способом лепки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bCs/>
                <w:caps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Работы в объёме. «Игровая площадка для зверей»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П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риемы работы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>с бумагой; ее свойства</w:t>
            </w:r>
            <w:proofErr w:type="gramStart"/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склеивать геометрические формы (конус, цилиндр)</w:t>
            </w:r>
          </w:p>
        </w:tc>
      </w:tr>
      <w:tr w:rsidR="002C3832" w:rsidRPr="002C3832" w:rsidTr="004B696E">
        <w:tc>
          <w:tcPr>
            <w:tcW w:w="15167" w:type="dxa"/>
            <w:gridSpan w:val="6"/>
            <w:tcBorders>
              <w:right w:val="single" w:sz="4" w:space="0" w:color="auto"/>
            </w:tcBorders>
          </w:tcPr>
          <w:p w:rsidR="00686817" w:rsidRPr="00EA2BB3" w:rsidRDefault="004D0D0A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EA2BB3">
              <w:rPr>
                <w:b/>
                <w:bCs/>
              </w:rPr>
              <w:t xml:space="preserve">Реальность и  фантазия </w:t>
            </w:r>
            <w:r w:rsidR="00C11303" w:rsidRPr="00EA2BB3">
              <w:rPr>
                <w:b/>
                <w:iCs/>
              </w:rPr>
              <w:t xml:space="preserve">(7 </w:t>
            </w:r>
            <w:r w:rsidR="00686817" w:rsidRPr="00EA2BB3">
              <w:rPr>
                <w:b/>
                <w:iCs/>
              </w:rPr>
              <w:t>ч</w:t>
            </w:r>
            <w:r w:rsidR="00EA2BB3">
              <w:rPr>
                <w:b/>
                <w:iCs/>
              </w:rPr>
              <w:t>.</w:t>
            </w:r>
            <w:r w:rsidR="00686817" w:rsidRPr="00EA2BB3">
              <w:rPr>
                <w:b/>
                <w:iCs/>
              </w:rPr>
              <w:t>)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9/</w:t>
            </w:r>
            <w:r w:rsidR="00686817" w:rsidRPr="002C3832">
              <w:rPr>
                <w:bCs/>
                <w:caps/>
              </w:rPr>
              <w:t>1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«Изображение и реальность. 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Наши друзья: птицы»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Умение выражать свои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впечатления от произведений </w:t>
            </w:r>
            <w:proofErr w:type="gramStart"/>
            <w:r w:rsidR="00686817" w:rsidRPr="002C3832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; использовать </w:t>
            </w:r>
            <w:proofErr w:type="gramStart"/>
            <w:r w:rsidR="00686817" w:rsidRPr="002C3832">
              <w:rPr>
                <w:rFonts w:ascii="Times New Roman" w:hAnsi="Times New Roman"/>
                <w:sz w:val="24"/>
                <w:szCs w:val="24"/>
              </w:rPr>
              <w:t>различные</w:t>
            </w:r>
            <w:proofErr w:type="gramEnd"/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86817" w:rsidRPr="002C3832">
              <w:rPr>
                <w:rFonts w:ascii="Times New Roman" w:hAnsi="Times New Roman"/>
                <w:sz w:val="24"/>
                <w:szCs w:val="24"/>
              </w:rPr>
              <w:t>худо-жественные</w:t>
            </w:r>
            <w:proofErr w:type="spellEnd"/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материалы; составлять композицию на всей плоскости листа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10</w:t>
            </w:r>
            <w:r w:rsidR="00896C74" w:rsidRPr="002C3832">
              <w:rPr>
                <w:bCs/>
                <w:caps/>
              </w:rPr>
              <w:t>/2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Изображение и фантазия. 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«Сказочные звери и птицы»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понятие</w:t>
            </w:r>
            <w:r w:rsidR="00C11303" w:rsidRPr="002C3832">
              <w:rPr>
                <w:rFonts w:ascii="Times New Roman" w:hAnsi="Times New Roman"/>
                <w:sz w:val="24"/>
                <w:szCs w:val="24"/>
              </w:rPr>
              <w:t>м реальность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использо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вать художественные материалы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11</w:t>
            </w:r>
            <w:r w:rsidR="00896C74" w:rsidRPr="002C3832">
              <w:rPr>
                <w:bCs/>
                <w:caps/>
              </w:rPr>
              <w:t>/</w:t>
            </w:r>
            <w:r w:rsidRPr="002C3832">
              <w:rPr>
                <w:bCs/>
                <w:caps/>
              </w:rPr>
              <w:t>3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«Узоры паутины». Украшение и реальность.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Р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оль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фантазии в искусстве,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ис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пользовать художественные материалы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12</w:t>
            </w:r>
            <w:r w:rsidR="00896C74" w:rsidRPr="002C3832">
              <w:rPr>
                <w:bCs/>
                <w:caps/>
              </w:rPr>
              <w:t>/4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</w:pPr>
            <w:r w:rsidRPr="002C3832">
              <w:t>Кокошник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выражать свои впечатления от произведений, созданных природой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13</w:t>
            </w:r>
            <w:r w:rsidR="00896C74" w:rsidRPr="002C3832">
              <w:rPr>
                <w:bCs/>
                <w:caps/>
              </w:rPr>
              <w:t>/5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Украшение и реальность.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Веточки деревьев с росой и паутинкой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понятия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ми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орнамент, узор,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использовать художественные материалы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14</w:t>
            </w:r>
            <w:r w:rsidR="00896C74" w:rsidRPr="002C3832">
              <w:rPr>
                <w:bCs/>
                <w:caps/>
              </w:rPr>
              <w:t>/6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C11303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Подводный  мир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П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риемы работы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с бумагой,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применять выразительные возможности бумаги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15</w:t>
            </w:r>
            <w:r w:rsidR="00896C74" w:rsidRPr="002C3832">
              <w:rPr>
                <w:bCs/>
                <w:caps/>
              </w:rPr>
              <w:t>/7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Украшение и фантазия. 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«Город»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П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рием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ы работы с бумагой,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конст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руировать из бумаги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15167" w:type="dxa"/>
            <w:gridSpan w:val="6"/>
            <w:tcBorders>
              <w:right w:val="single" w:sz="4" w:space="0" w:color="auto"/>
            </w:tcBorders>
          </w:tcPr>
          <w:p w:rsidR="00686817" w:rsidRPr="00EA2BB3" w:rsidRDefault="00EA2BB3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О чём </w:t>
            </w:r>
            <w:r w:rsidRPr="00EA2BB3">
              <w:rPr>
                <w:b/>
                <w:bCs/>
              </w:rPr>
              <w:t xml:space="preserve">говорит искусство </w:t>
            </w:r>
            <w:r w:rsidRPr="00EA2BB3">
              <w:rPr>
                <w:b/>
                <w:iCs/>
              </w:rPr>
              <w:t>(10 ч</w:t>
            </w:r>
            <w:r>
              <w:rPr>
                <w:b/>
                <w:iCs/>
              </w:rPr>
              <w:t>.</w:t>
            </w:r>
            <w:r w:rsidRPr="00EA2BB3">
              <w:rPr>
                <w:b/>
                <w:iCs/>
              </w:rPr>
              <w:t>)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16</w:t>
            </w:r>
            <w:r w:rsidR="00896C74" w:rsidRPr="002C3832">
              <w:rPr>
                <w:bCs/>
                <w:caps/>
              </w:rPr>
              <w:t>/1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Выражение характера.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«Четвероногий герой»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Знание многообразий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природных форм,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конструировать из бумаги</w:t>
            </w:r>
          </w:p>
        </w:tc>
      </w:tr>
      <w:tr w:rsidR="002C3832" w:rsidRPr="002C3832" w:rsidTr="004B696E">
        <w:tc>
          <w:tcPr>
            <w:tcW w:w="850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17/2</w:t>
            </w:r>
          </w:p>
        </w:tc>
        <w:tc>
          <w:tcPr>
            <w:tcW w:w="851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Выражение характера.</w:t>
            </w:r>
          </w:p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«Добрый сказочный </w:t>
            </w:r>
            <w:r w:rsidR="00C11303" w:rsidRPr="002C3832">
              <w:t>герой». Мужской образ</w:t>
            </w:r>
          </w:p>
        </w:tc>
        <w:tc>
          <w:tcPr>
            <w:tcW w:w="9781" w:type="dxa"/>
            <w:vMerge w:val="restart"/>
          </w:tcPr>
          <w:p w:rsidR="00896C74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</w:t>
            </w:r>
            <w:r w:rsidR="00896C74" w:rsidRPr="002C3832">
              <w:rPr>
                <w:rFonts w:ascii="Times New Roman" w:hAnsi="Times New Roman"/>
                <w:sz w:val="24"/>
                <w:szCs w:val="24"/>
              </w:rPr>
              <w:t>ыразить характер животного изобразительными средствами</w:t>
            </w:r>
          </w:p>
        </w:tc>
      </w:tr>
      <w:tr w:rsidR="002C3832" w:rsidRPr="002C3832" w:rsidTr="004B696E">
        <w:tc>
          <w:tcPr>
            <w:tcW w:w="850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18/3</w:t>
            </w:r>
          </w:p>
        </w:tc>
        <w:tc>
          <w:tcPr>
            <w:tcW w:w="851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896C74" w:rsidRPr="002C3832" w:rsidRDefault="00896C74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«Злой сказочный герой»</w:t>
            </w:r>
          </w:p>
        </w:tc>
        <w:tc>
          <w:tcPr>
            <w:tcW w:w="9781" w:type="dxa"/>
            <w:vMerge/>
          </w:tcPr>
          <w:p w:rsidR="00896C74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lastRenderedPageBreak/>
              <w:t>19</w:t>
            </w:r>
            <w:r w:rsidR="00896C74" w:rsidRPr="002C3832">
              <w:rPr>
                <w:bCs/>
                <w:caps/>
              </w:rPr>
              <w:t>/4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Женский образ.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«Добрый сказочный герой»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жанр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ом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изобразите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льного искусства </w:t>
            </w:r>
            <w:proofErr w:type="gramStart"/>
            <w:r w:rsidRPr="002C3832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ортрет,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характеризовать сказочных </w:t>
            </w:r>
          </w:p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героев по внешнему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облику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20</w:t>
            </w:r>
            <w:r w:rsidR="00896C74" w:rsidRPr="002C3832">
              <w:rPr>
                <w:bCs/>
                <w:caps/>
              </w:rPr>
              <w:t>/5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Женский образ.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«Злой сказочный герой»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понятие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портрет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,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исп</w:t>
            </w:r>
            <w:r w:rsidR="00896C74" w:rsidRPr="002C3832">
              <w:rPr>
                <w:rFonts w:ascii="Times New Roman" w:hAnsi="Times New Roman"/>
                <w:sz w:val="24"/>
                <w:szCs w:val="24"/>
              </w:rPr>
              <w:t xml:space="preserve">ользовать художественные опрос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материалы в передаче характера человека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21</w:t>
            </w:r>
            <w:r w:rsidR="00896C74" w:rsidRPr="002C3832">
              <w:rPr>
                <w:bCs/>
                <w:caps/>
              </w:rPr>
              <w:t>/6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«Весёлый и грустный клоуны»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ид искусства – скульптура,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использовать художественные материалы для передачи характера человека в объеме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22</w:t>
            </w:r>
            <w:r w:rsidR="00896C74" w:rsidRPr="002C3832">
              <w:rPr>
                <w:bCs/>
                <w:caps/>
              </w:rPr>
              <w:t>/7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Изображение природы. Море тревожное. 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«Сказка о рыбаке и рыбке»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У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крашени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я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в жизни человека,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применять различные художественные материалы в декоративной работе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23</w:t>
            </w:r>
            <w:r w:rsidR="00896C74" w:rsidRPr="002C3832">
              <w:rPr>
                <w:bCs/>
                <w:caps/>
              </w:rPr>
              <w:t>/8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Море. «Сказка о царе Салтане…»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творчество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художника Рериха,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сформулировать свой замысел и построить композицию рисунка; выполнять аппликацию 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24</w:t>
            </w:r>
            <w:r w:rsidR="00896C74" w:rsidRPr="002C3832">
              <w:rPr>
                <w:bCs/>
                <w:caps/>
              </w:rPr>
              <w:t>/9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Доспехи доброго сказочного воина. Смелый воин-защитник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ыражать свои впечатления от произведений искусства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25</w:t>
            </w:r>
            <w:r w:rsidR="00896C74" w:rsidRPr="002C3832">
              <w:rPr>
                <w:bCs/>
                <w:caps/>
              </w:rPr>
              <w:t>/</w:t>
            </w:r>
            <w:r w:rsidRPr="002C3832">
              <w:rPr>
                <w:bCs/>
                <w:caps/>
              </w:rPr>
              <w:t>10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Доспехи злого сказочного воина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ыражать свои впечатления от произведений искусства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rPr>
          <w:trHeight w:val="70"/>
        </w:trPr>
        <w:tc>
          <w:tcPr>
            <w:tcW w:w="15167" w:type="dxa"/>
            <w:gridSpan w:val="6"/>
            <w:tcBorders>
              <w:right w:val="single" w:sz="4" w:space="0" w:color="auto"/>
            </w:tcBorders>
          </w:tcPr>
          <w:p w:rsidR="00686817" w:rsidRPr="00EA2BB3" w:rsidRDefault="00EA2BB3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</w:t>
            </w:r>
            <w:r w:rsidRPr="00EA2BB3">
              <w:rPr>
                <w:b/>
                <w:bCs/>
              </w:rPr>
              <w:t xml:space="preserve">ак говорит искусство </w:t>
            </w:r>
            <w:r w:rsidRPr="00EA2BB3">
              <w:rPr>
                <w:b/>
                <w:iCs/>
              </w:rPr>
              <w:t>(9 ч</w:t>
            </w:r>
            <w:r>
              <w:rPr>
                <w:b/>
                <w:iCs/>
              </w:rPr>
              <w:t>.</w:t>
            </w:r>
            <w:r w:rsidRPr="00EA2BB3">
              <w:rPr>
                <w:b/>
                <w:iCs/>
              </w:rPr>
              <w:t>)</w:t>
            </w:r>
          </w:p>
        </w:tc>
      </w:tr>
      <w:tr w:rsidR="002C3832" w:rsidRPr="002C3832" w:rsidTr="004B696E">
        <w:trPr>
          <w:trHeight w:val="70"/>
        </w:trPr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26</w:t>
            </w:r>
            <w:r w:rsidR="00FF4852" w:rsidRPr="002C3832">
              <w:rPr>
                <w:bCs/>
                <w:caps/>
              </w:rPr>
              <w:t>/1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«Перо жар-птицы»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теплые и холодные цвета; средства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образной выразительности,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смешивать 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краски непосредственно на листе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27</w:t>
            </w:r>
            <w:r w:rsidR="00FF4852" w:rsidRPr="002C3832">
              <w:rPr>
                <w:bCs/>
                <w:caps/>
              </w:rPr>
              <w:t>/2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Тёплые и холодные цвета. «Мозаика»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теплые и холодные цвета; средства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образной выразительности,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смешивать 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краски непосредственно на листе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28</w:t>
            </w:r>
            <w:r w:rsidR="00FF4852" w:rsidRPr="002C3832">
              <w:rPr>
                <w:bCs/>
                <w:caps/>
              </w:rPr>
              <w:t>/3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Тихие (глухие) и звонкие цвета.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«Царство Снежной </w:t>
            </w:r>
            <w:r w:rsidRPr="002C3832">
              <w:rPr>
                <w:caps/>
              </w:rPr>
              <w:t>к</w:t>
            </w:r>
            <w:r w:rsidRPr="002C3832">
              <w:t>оролевы»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теплые и холодные цвета; средства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 образной выразительности,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смешивать 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краски непосредственно на листе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29</w:t>
            </w:r>
            <w:r w:rsidR="00FF4852" w:rsidRPr="002C3832">
              <w:rPr>
                <w:bCs/>
                <w:caps/>
              </w:rPr>
              <w:t>/4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shd w:val="clear" w:color="auto" w:fill="FFFFFF"/>
              <w:tabs>
                <w:tab w:val="left" w:pos="993"/>
              </w:tabs>
              <w:rPr>
                <w:bCs/>
                <w:spacing w:val="-3"/>
              </w:rPr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shd w:val="clear" w:color="auto" w:fill="FFFFFF"/>
              <w:tabs>
                <w:tab w:val="left" w:pos="993"/>
              </w:tabs>
            </w:pPr>
            <w:r w:rsidRPr="002C3832">
              <w:rPr>
                <w:bCs/>
                <w:spacing w:val="-3"/>
              </w:rPr>
              <w:t>Пропорции</w:t>
            </w:r>
            <w:r w:rsidR="00EA2BB3">
              <w:t xml:space="preserve"> в</w:t>
            </w:r>
            <w:r w:rsidRPr="002C3832">
              <w:rPr>
                <w:bCs/>
              </w:rPr>
              <w:t>ыражают</w:t>
            </w:r>
          </w:p>
          <w:p w:rsidR="00686817" w:rsidRPr="002C3832" w:rsidRDefault="00EA2BB3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>
              <w:rPr>
                <w:bCs/>
              </w:rPr>
              <w:t>х</w:t>
            </w:r>
            <w:r w:rsidR="00686817" w:rsidRPr="002C3832">
              <w:rPr>
                <w:bCs/>
              </w:rPr>
              <w:t>арактер.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 понятием 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>ритм,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изображать линии разного эмоционального звучания</w:t>
            </w:r>
          </w:p>
          <w:p w:rsidR="00686817" w:rsidRPr="002C3832" w:rsidRDefault="00686817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30</w:t>
            </w:r>
            <w:r w:rsidR="00FF4852" w:rsidRPr="002C3832">
              <w:rPr>
                <w:bCs/>
                <w:caps/>
              </w:rPr>
              <w:t>/5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«Весенний пейзаж»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В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ырази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тельные возможности линии,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видеть линии в окружающей действительности</w:t>
            </w:r>
          </w:p>
        </w:tc>
      </w:tr>
      <w:tr w:rsidR="002C3832" w:rsidRPr="002C3832" w:rsidTr="004B696E">
        <w:trPr>
          <w:trHeight w:val="186"/>
        </w:trPr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31</w:t>
            </w:r>
            <w:r w:rsidR="00FF4852" w:rsidRPr="002C3832">
              <w:rPr>
                <w:bCs/>
                <w:caps/>
              </w:rPr>
              <w:t>/6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 «Весенние ручьи»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>П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остроить композицию по заданной теме, используя выразительные средства </w:t>
            </w:r>
            <w:proofErr w:type="gramStart"/>
            <w:r w:rsidR="00686817" w:rsidRPr="002C3832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lastRenderedPageBreak/>
              <w:t>32</w:t>
            </w:r>
            <w:r w:rsidR="00FF4852" w:rsidRPr="002C3832">
              <w:rPr>
                <w:bCs/>
                <w:caps/>
              </w:rPr>
              <w:t>/7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«Дерево»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выразительны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ми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возможност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>ям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и линии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видеть линии в окружающей действительности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33</w:t>
            </w:r>
            <w:r w:rsidR="00FF4852" w:rsidRPr="002C3832">
              <w:rPr>
                <w:bCs/>
                <w:caps/>
              </w:rPr>
              <w:t>/8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«Сказочные птицы»</w:t>
            </w:r>
          </w:p>
        </w:tc>
        <w:tc>
          <w:tcPr>
            <w:tcW w:w="9781" w:type="dxa"/>
          </w:tcPr>
          <w:p w:rsidR="00686817" w:rsidRPr="002C3832" w:rsidRDefault="00896C74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понятие</w:t>
            </w:r>
            <w:r w:rsidR="00767D4E" w:rsidRPr="002C3832">
              <w:rPr>
                <w:rFonts w:ascii="Times New Roman" w:hAnsi="Times New Roman"/>
                <w:sz w:val="24"/>
                <w:szCs w:val="24"/>
              </w:rPr>
              <w:t xml:space="preserve">м  пропорции и 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 сочетать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объемы для создания выразительности образа</w:t>
            </w:r>
          </w:p>
        </w:tc>
      </w:tr>
      <w:tr w:rsidR="002C3832" w:rsidRPr="002C3832" w:rsidTr="004B696E"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2C3832">
              <w:rPr>
                <w:bCs/>
                <w:caps/>
              </w:rPr>
              <w:t>34</w:t>
            </w:r>
            <w:r w:rsidR="00FF4852" w:rsidRPr="002C3832">
              <w:rPr>
                <w:bCs/>
                <w:caps/>
              </w:rPr>
              <w:t>/9</w:t>
            </w:r>
          </w:p>
        </w:tc>
        <w:tc>
          <w:tcPr>
            <w:tcW w:w="851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850" w:type="dxa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</w:tcPr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 xml:space="preserve">«Экзамен художника Тюбика». </w:t>
            </w:r>
          </w:p>
          <w:p w:rsidR="00686817" w:rsidRPr="002C3832" w:rsidRDefault="00686817" w:rsidP="006602B4">
            <w:pPr>
              <w:tabs>
                <w:tab w:val="left" w:pos="993"/>
              </w:tabs>
              <w:autoSpaceDE w:val="0"/>
              <w:autoSpaceDN w:val="0"/>
              <w:adjustRightInd w:val="0"/>
            </w:pPr>
            <w:r w:rsidRPr="002C3832">
              <w:t>Искусствоведческая викторина</w:t>
            </w:r>
          </w:p>
        </w:tc>
        <w:tc>
          <w:tcPr>
            <w:tcW w:w="9781" w:type="dxa"/>
          </w:tcPr>
          <w:p w:rsidR="00686817" w:rsidRPr="002C3832" w:rsidRDefault="00767D4E" w:rsidP="006602B4">
            <w:pPr>
              <w:pStyle w:val="a4"/>
              <w:tabs>
                <w:tab w:val="left" w:pos="993"/>
              </w:tabs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Определение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основны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жанр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ов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 вид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ов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 xml:space="preserve"> из</w:t>
            </w:r>
            <w:r w:rsidRPr="002C3832">
              <w:rPr>
                <w:rFonts w:ascii="Times New Roman" w:hAnsi="Times New Roman"/>
                <w:sz w:val="24"/>
                <w:szCs w:val="24"/>
              </w:rPr>
              <w:t xml:space="preserve">образительного искусства и </w:t>
            </w:r>
            <w:r w:rsidR="00686817" w:rsidRPr="002C3832">
              <w:rPr>
                <w:rFonts w:ascii="Times New Roman" w:hAnsi="Times New Roman"/>
                <w:sz w:val="24"/>
                <w:szCs w:val="24"/>
              </w:rPr>
              <w:t>выражать свои впечатления от произведений искусства</w:t>
            </w:r>
          </w:p>
        </w:tc>
      </w:tr>
    </w:tbl>
    <w:p w:rsidR="000C57F0" w:rsidRPr="002C3832" w:rsidRDefault="000C57F0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</w:p>
    <w:p w:rsidR="000C57F0" w:rsidRPr="002C3832" w:rsidRDefault="000C57F0" w:rsidP="006602B4">
      <w:pPr>
        <w:pStyle w:val="a4"/>
        <w:tabs>
          <w:tab w:val="left" w:pos="993"/>
        </w:tabs>
        <w:jc w:val="center"/>
        <w:rPr>
          <w:rFonts w:ascii="Times New Roman" w:hAnsi="Times New Roman"/>
          <w:b/>
          <w:i/>
          <w:iCs/>
          <w:sz w:val="24"/>
          <w:szCs w:val="24"/>
        </w:rPr>
      </w:pPr>
      <w:r w:rsidRPr="002C3832">
        <w:rPr>
          <w:rFonts w:ascii="Times New Roman" w:hAnsi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0C57F0" w:rsidRPr="002C3832" w:rsidRDefault="000C57F0" w:rsidP="006602B4">
      <w:pPr>
        <w:pStyle w:val="a4"/>
        <w:tabs>
          <w:tab w:val="left" w:pos="993"/>
        </w:tabs>
        <w:rPr>
          <w:rFonts w:ascii="Times New Roman" w:hAnsi="Times New Roman"/>
          <w:i/>
          <w:sz w:val="24"/>
          <w:szCs w:val="24"/>
        </w:rPr>
      </w:pPr>
    </w:p>
    <w:p w:rsidR="000C57F0" w:rsidRPr="007E5FB4" w:rsidRDefault="005517C3" w:rsidP="006602B4">
      <w:pPr>
        <w:pStyle w:val="a4"/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5517C3">
        <w:rPr>
          <w:rFonts w:ascii="Times New Roman" w:hAnsi="Times New Roman"/>
          <w:b/>
          <w:sz w:val="24"/>
          <w:szCs w:val="24"/>
        </w:rPr>
        <w:t>Интернет-ресурсы</w:t>
      </w:r>
    </w:p>
    <w:p w:rsidR="000C57F0" w:rsidRPr="007E5FB4" w:rsidRDefault="000C57F0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proofErr w:type="spellStart"/>
      <w:r w:rsidRPr="002C3832">
        <w:rPr>
          <w:rFonts w:ascii="Times New Roman" w:hAnsi="Times New Roman"/>
          <w:sz w:val="24"/>
          <w:szCs w:val="24"/>
          <w:lang w:val="en-US"/>
        </w:rPr>
        <w:t>prosv</w:t>
      </w:r>
      <w:proofErr w:type="spellEnd"/>
      <w:r w:rsidRPr="007E5FB4">
        <w:rPr>
          <w:rFonts w:ascii="Times New Roman" w:hAnsi="Times New Roman"/>
          <w:sz w:val="24"/>
          <w:szCs w:val="24"/>
        </w:rPr>
        <w:t>.</w:t>
      </w:r>
      <w:proofErr w:type="spellStart"/>
      <w:r w:rsidRPr="002C383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7E5FB4">
        <w:rPr>
          <w:rFonts w:ascii="Times New Roman" w:hAnsi="Times New Roman"/>
          <w:sz w:val="24"/>
          <w:szCs w:val="24"/>
        </w:rPr>
        <w:t>/</w:t>
      </w:r>
      <w:proofErr w:type="spellStart"/>
      <w:r w:rsidRPr="002C3832">
        <w:rPr>
          <w:rFonts w:ascii="Times New Roman" w:hAnsi="Times New Roman"/>
          <w:sz w:val="24"/>
          <w:szCs w:val="24"/>
          <w:lang w:val="en-US"/>
        </w:rPr>
        <w:t>ebooks</w:t>
      </w:r>
      <w:proofErr w:type="spellEnd"/>
      <w:r w:rsidRPr="007E5FB4">
        <w:rPr>
          <w:rFonts w:ascii="Times New Roman" w:hAnsi="Times New Roman"/>
          <w:sz w:val="24"/>
          <w:szCs w:val="24"/>
        </w:rPr>
        <w:t>/</w:t>
      </w:r>
      <w:proofErr w:type="spellStart"/>
      <w:r w:rsidRPr="002C3832">
        <w:rPr>
          <w:rFonts w:ascii="Times New Roman" w:hAnsi="Times New Roman"/>
          <w:sz w:val="24"/>
          <w:szCs w:val="24"/>
          <w:lang w:val="en-US"/>
        </w:rPr>
        <w:t>Pleshakov</w:t>
      </w:r>
      <w:proofErr w:type="spellEnd"/>
      <w:r w:rsidRPr="007E5FB4">
        <w:rPr>
          <w:rFonts w:ascii="Times New Roman" w:hAnsi="Times New Roman"/>
          <w:sz w:val="24"/>
          <w:szCs w:val="24"/>
        </w:rPr>
        <w:t>_</w:t>
      </w:r>
      <w:proofErr w:type="spellStart"/>
      <w:r w:rsidRPr="002C3832">
        <w:rPr>
          <w:rFonts w:ascii="Times New Roman" w:hAnsi="Times New Roman"/>
          <w:sz w:val="24"/>
          <w:szCs w:val="24"/>
          <w:lang w:val="en-US"/>
        </w:rPr>
        <w:t>ShkolaRossii</w:t>
      </w:r>
      <w:proofErr w:type="spellEnd"/>
    </w:p>
    <w:p w:rsidR="000C57F0" w:rsidRPr="007E5FB4" w:rsidRDefault="00DF7409" w:rsidP="006602B4">
      <w:pPr>
        <w:pStyle w:val="a4"/>
        <w:tabs>
          <w:tab w:val="left" w:pos="993"/>
        </w:tabs>
        <w:rPr>
          <w:rFonts w:ascii="Times New Roman" w:hAnsi="Times New Roman"/>
          <w:sz w:val="24"/>
          <w:szCs w:val="24"/>
        </w:rPr>
      </w:pPr>
      <w:hyperlink r:id="rId9" w:history="1">
        <w:r w:rsidR="000C57F0" w:rsidRPr="00EA2BB3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  <w:lang w:val="en-US"/>
          </w:rPr>
          <w:t>http</w:t>
        </w:r>
        <w:r w:rsidR="000C57F0" w:rsidRPr="007E5FB4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</w:rPr>
          <w:t>://</w:t>
        </w:r>
        <w:r w:rsidR="000C57F0" w:rsidRPr="00EA2BB3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  <w:lang w:val="en-US"/>
          </w:rPr>
          <w:t>pedsovet</w:t>
        </w:r>
        <w:r w:rsidR="000C57F0" w:rsidRPr="007E5FB4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</w:rPr>
          <w:t>.</w:t>
        </w:r>
        <w:r w:rsidR="000C57F0" w:rsidRPr="00EA2BB3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  <w:lang w:val="en-US"/>
          </w:rPr>
          <w:t>org</w:t>
        </w:r>
        <w:r w:rsidR="000C57F0" w:rsidRPr="007E5FB4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</w:rPr>
          <w:t>/</w:t>
        </w:r>
        <w:r w:rsidR="000C57F0" w:rsidRPr="00EA2BB3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  <w:lang w:val="en-US"/>
          </w:rPr>
          <w:t>component</w:t>
        </w:r>
        <w:r w:rsidR="000C57F0" w:rsidRPr="007E5FB4">
          <w:rPr>
            <w:rStyle w:val="a5"/>
            <w:rFonts w:ascii="Times New Roman" w:hAnsi="Times New Roman"/>
            <w:iCs/>
            <w:color w:val="auto"/>
            <w:sz w:val="24"/>
            <w:szCs w:val="24"/>
            <w:u w:val="none"/>
          </w:rPr>
          <w:t>/</w:t>
        </w:r>
      </w:hyperlink>
    </w:p>
    <w:p w:rsidR="00993A92" w:rsidRPr="007E5FB4" w:rsidRDefault="000C57F0" w:rsidP="006602B4">
      <w:pPr>
        <w:pStyle w:val="a4"/>
        <w:tabs>
          <w:tab w:val="left" w:pos="993"/>
        </w:tabs>
        <w:rPr>
          <w:b/>
        </w:rPr>
      </w:pPr>
      <w:r w:rsidRPr="002C3832">
        <w:rPr>
          <w:rFonts w:ascii="Times New Roman" w:hAnsi="Times New Roman"/>
          <w:iCs/>
          <w:sz w:val="24"/>
          <w:szCs w:val="24"/>
          <w:lang w:val="en-US"/>
        </w:rPr>
        <w:t>h</w:t>
      </w:r>
      <w:r w:rsidR="007224E6">
        <w:rPr>
          <w:rFonts w:ascii="Times New Roman" w:hAnsi="Times New Roman"/>
          <w:iCs/>
          <w:sz w:val="24"/>
          <w:szCs w:val="24"/>
          <w:lang w:val="en-US"/>
        </w:rPr>
        <w:t>ttp</w:t>
      </w:r>
      <w:r w:rsidR="007224E6" w:rsidRPr="007E5FB4">
        <w:rPr>
          <w:rFonts w:ascii="Times New Roman" w:hAnsi="Times New Roman"/>
          <w:iCs/>
          <w:sz w:val="24"/>
          <w:szCs w:val="24"/>
        </w:rPr>
        <w:t>://900</w:t>
      </w:r>
      <w:r w:rsidR="007224E6">
        <w:rPr>
          <w:rFonts w:ascii="Times New Roman" w:hAnsi="Times New Roman"/>
          <w:iCs/>
          <w:sz w:val="24"/>
          <w:szCs w:val="24"/>
          <w:lang w:val="en-US"/>
        </w:rPr>
        <w:t>igr</w:t>
      </w:r>
      <w:r w:rsidR="007224E6" w:rsidRPr="007E5FB4">
        <w:rPr>
          <w:rFonts w:ascii="Times New Roman" w:hAnsi="Times New Roman"/>
          <w:iCs/>
          <w:sz w:val="24"/>
          <w:szCs w:val="24"/>
        </w:rPr>
        <w:t>.</w:t>
      </w:r>
      <w:r w:rsidR="007224E6">
        <w:rPr>
          <w:rFonts w:ascii="Times New Roman" w:hAnsi="Times New Roman"/>
          <w:iCs/>
          <w:sz w:val="24"/>
          <w:szCs w:val="24"/>
          <w:lang w:val="en-US"/>
        </w:rPr>
        <w:t>net</w:t>
      </w:r>
      <w:r w:rsidR="007224E6" w:rsidRPr="007E5FB4">
        <w:rPr>
          <w:rFonts w:ascii="Times New Roman" w:hAnsi="Times New Roman"/>
          <w:iCs/>
          <w:sz w:val="24"/>
          <w:szCs w:val="24"/>
        </w:rPr>
        <w:t>/</w:t>
      </w:r>
      <w:r w:rsidR="007224E6">
        <w:rPr>
          <w:rFonts w:ascii="Times New Roman" w:hAnsi="Times New Roman"/>
          <w:iCs/>
          <w:sz w:val="24"/>
          <w:szCs w:val="24"/>
          <w:lang w:val="en-US"/>
        </w:rPr>
        <w:t>prezentacii</w:t>
      </w:r>
      <w:r w:rsidR="007224E6" w:rsidRPr="007E5FB4">
        <w:rPr>
          <w:rFonts w:ascii="Times New Roman" w:hAnsi="Times New Roman"/>
          <w:iCs/>
          <w:sz w:val="24"/>
          <w:szCs w:val="24"/>
        </w:rPr>
        <w:t>-</w:t>
      </w:r>
      <w:r w:rsidR="007224E6">
        <w:rPr>
          <w:rFonts w:ascii="Times New Roman" w:hAnsi="Times New Roman"/>
          <w:iCs/>
          <w:sz w:val="24"/>
          <w:szCs w:val="24"/>
          <w:lang w:val="en-US"/>
        </w:rPr>
        <w:t>p</w:t>
      </w:r>
      <w:r w:rsidR="006B04F8">
        <w:rPr>
          <w:rFonts w:ascii="Times New Roman" w:hAnsi="Times New Roman"/>
          <w:sz w:val="24"/>
          <w:szCs w:val="24"/>
          <w:lang w:val="en-US"/>
        </w:rPr>
        <w:t>o</w:t>
      </w:r>
      <w:bookmarkEnd w:id="0"/>
    </w:p>
    <w:sectPr w:rsidR="00993A92" w:rsidRPr="007E5FB4" w:rsidSect="00FE458F">
      <w:footerReference w:type="default" r:id="rId10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A3C" w:rsidRDefault="009F7A3C" w:rsidP="009D03DF">
      <w:r>
        <w:separator/>
      </w:r>
    </w:p>
  </w:endnote>
  <w:endnote w:type="continuationSeparator" w:id="1">
    <w:p w:rsidR="009F7A3C" w:rsidRDefault="009F7A3C" w:rsidP="009D0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etC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FreeSetC-Italic">
    <w:altName w:val="Arabic Typesetting"/>
    <w:charset w:val="CC"/>
    <w:family w:val="script"/>
    <w:pitch w:val="default"/>
    <w:sig w:usb0="00000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3DF" w:rsidRDefault="00DF7409">
    <w:pPr>
      <w:pStyle w:val="ac"/>
      <w:jc w:val="center"/>
    </w:pPr>
    <w:r>
      <w:fldChar w:fldCharType="begin"/>
    </w:r>
    <w:r w:rsidR="00DD0C06">
      <w:instrText xml:space="preserve"> PAGE   \* MERGEFORMAT </w:instrText>
    </w:r>
    <w:r>
      <w:fldChar w:fldCharType="separate"/>
    </w:r>
    <w:r w:rsidR="00C25A3D">
      <w:rPr>
        <w:noProof/>
      </w:rPr>
      <w:t>2</w:t>
    </w:r>
    <w:r>
      <w:rPr>
        <w:noProof/>
      </w:rPr>
      <w:fldChar w:fldCharType="end"/>
    </w:r>
  </w:p>
  <w:p w:rsidR="00B579A1" w:rsidRDefault="00B579A1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A3C" w:rsidRDefault="009F7A3C" w:rsidP="009D03DF">
      <w:r>
        <w:separator/>
      </w:r>
    </w:p>
  </w:footnote>
  <w:footnote w:type="continuationSeparator" w:id="1">
    <w:p w:rsidR="009F7A3C" w:rsidRDefault="009F7A3C" w:rsidP="009D03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cs="Times New Roman"/>
      </w:rPr>
    </w:lvl>
  </w:abstractNum>
  <w:abstractNum w:abstractNumId="19">
    <w:nsid w:val="13B956C8"/>
    <w:multiLevelType w:val="multilevel"/>
    <w:tmpl w:val="F5D0C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50E622C"/>
    <w:multiLevelType w:val="hybridMultilevel"/>
    <w:tmpl w:val="1BF62902"/>
    <w:lvl w:ilvl="0" w:tplc="F4C607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59D4001"/>
    <w:multiLevelType w:val="hybridMultilevel"/>
    <w:tmpl w:val="293A24B0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1F22AA"/>
    <w:multiLevelType w:val="hybridMultilevel"/>
    <w:tmpl w:val="F8DA561A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8142F9"/>
    <w:multiLevelType w:val="hybridMultilevel"/>
    <w:tmpl w:val="F71EFBBC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F43301"/>
    <w:multiLevelType w:val="hybridMultilevel"/>
    <w:tmpl w:val="DA3824A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F4585E"/>
    <w:multiLevelType w:val="multilevel"/>
    <w:tmpl w:val="A10AA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781B77"/>
    <w:multiLevelType w:val="hybridMultilevel"/>
    <w:tmpl w:val="C69E25DC"/>
    <w:lvl w:ilvl="0" w:tplc="F4C607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1CF1985"/>
    <w:multiLevelType w:val="hybridMultilevel"/>
    <w:tmpl w:val="574A4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5079FB"/>
    <w:multiLevelType w:val="hybridMultilevel"/>
    <w:tmpl w:val="CF72D71C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3603A9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6"/>
  </w:num>
  <w:num w:numId="3">
    <w:abstractNumId w:val="20"/>
  </w:num>
  <w:num w:numId="4">
    <w:abstractNumId w:val="23"/>
  </w:num>
  <w:num w:numId="5">
    <w:abstractNumId w:val="22"/>
  </w:num>
  <w:num w:numId="6">
    <w:abstractNumId w:val="21"/>
  </w:num>
  <w:num w:numId="7">
    <w:abstractNumId w:val="29"/>
  </w:num>
  <w:num w:numId="8">
    <w:abstractNumId w:val="25"/>
  </w:num>
  <w:num w:numId="9">
    <w:abstractNumId w:val="19"/>
  </w:num>
  <w:num w:numId="10">
    <w:abstractNumId w:val="27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4"/>
  </w:num>
  <w:num w:numId="16">
    <w:abstractNumId w:val="5"/>
  </w:num>
  <w:num w:numId="17">
    <w:abstractNumId w:val="6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  <w:num w:numId="22">
    <w:abstractNumId w:val="11"/>
  </w:num>
  <w:num w:numId="23">
    <w:abstractNumId w:val="12"/>
  </w:num>
  <w:num w:numId="24">
    <w:abstractNumId w:val="13"/>
  </w:num>
  <w:num w:numId="25">
    <w:abstractNumId w:val="14"/>
  </w:num>
  <w:num w:numId="26">
    <w:abstractNumId w:val="15"/>
  </w:num>
  <w:num w:numId="27">
    <w:abstractNumId w:val="16"/>
  </w:num>
  <w:num w:numId="28">
    <w:abstractNumId w:val="17"/>
  </w:num>
  <w:num w:numId="29">
    <w:abstractNumId w:val="18"/>
  </w:num>
  <w:num w:numId="3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E5D"/>
    <w:rsid w:val="0002009F"/>
    <w:rsid w:val="00052F10"/>
    <w:rsid w:val="00057BFD"/>
    <w:rsid w:val="00082752"/>
    <w:rsid w:val="00091504"/>
    <w:rsid w:val="000A344D"/>
    <w:rsid w:val="000B0BD2"/>
    <w:rsid w:val="000B782E"/>
    <w:rsid w:val="000C57F0"/>
    <w:rsid w:val="000C72DE"/>
    <w:rsid w:val="000D00FA"/>
    <w:rsid w:val="000D16FC"/>
    <w:rsid w:val="000D44A4"/>
    <w:rsid w:val="000F40AA"/>
    <w:rsid w:val="00106AA2"/>
    <w:rsid w:val="0011480E"/>
    <w:rsid w:val="001246DC"/>
    <w:rsid w:val="001379EE"/>
    <w:rsid w:val="00147792"/>
    <w:rsid w:val="00166388"/>
    <w:rsid w:val="001872A4"/>
    <w:rsid w:val="00192623"/>
    <w:rsid w:val="00194549"/>
    <w:rsid w:val="001D01E3"/>
    <w:rsid w:val="001D7F94"/>
    <w:rsid w:val="001F38C0"/>
    <w:rsid w:val="00222890"/>
    <w:rsid w:val="002544C0"/>
    <w:rsid w:val="00254B7D"/>
    <w:rsid w:val="00285097"/>
    <w:rsid w:val="00297DF7"/>
    <w:rsid w:val="002C2D32"/>
    <w:rsid w:val="002C3832"/>
    <w:rsid w:val="002D1B73"/>
    <w:rsid w:val="003132F3"/>
    <w:rsid w:val="0033479C"/>
    <w:rsid w:val="00355CE0"/>
    <w:rsid w:val="00371A88"/>
    <w:rsid w:val="003907E0"/>
    <w:rsid w:val="00392EB7"/>
    <w:rsid w:val="00394BDE"/>
    <w:rsid w:val="003A1F70"/>
    <w:rsid w:val="003B7FBC"/>
    <w:rsid w:val="003C3222"/>
    <w:rsid w:val="00405B27"/>
    <w:rsid w:val="0044554E"/>
    <w:rsid w:val="00465E3C"/>
    <w:rsid w:val="00481F6A"/>
    <w:rsid w:val="004954AD"/>
    <w:rsid w:val="00495590"/>
    <w:rsid w:val="004A13B6"/>
    <w:rsid w:val="004B09B2"/>
    <w:rsid w:val="004B3D95"/>
    <w:rsid w:val="004B696E"/>
    <w:rsid w:val="004D0D0A"/>
    <w:rsid w:val="00513437"/>
    <w:rsid w:val="00525C39"/>
    <w:rsid w:val="005439C5"/>
    <w:rsid w:val="00547E5D"/>
    <w:rsid w:val="005517C3"/>
    <w:rsid w:val="00552BBA"/>
    <w:rsid w:val="0055611E"/>
    <w:rsid w:val="005572BE"/>
    <w:rsid w:val="0056229A"/>
    <w:rsid w:val="00575C4C"/>
    <w:rsid w:val="005C3752"/>
    <w:rsid w:val="005C3B71"/>
    <w:rsid w:val="00600C7B"/>
    <w:rsid w:val="00615D92"/>
    <w:rsid w:val="00630CD0"/>
    <w:rsid w:val="00650543"/>
    <w:rsid w:val="00655472"/>
    <w:rsid w:val="006602B4"/>
    <w:rsid w:val="00665E0D"/>
    <w:rsid w:val="00671F7C"/>
    <w:rsid w:val="0067227D"/>
    <w:rsid w:val="006749DD"/>
    <w:rsid w:val="00686817"/>
    <w:rsid w:val="006B04F8"/>
    <w:rsid w:val="006E3DFB"/>
    <w:rsid w:val="00702A76"/>
    <w:rsid w:val="007059DD"/>
    <w:rsid w:val="007224E6"/>
    <w:rsid w:val="0072499E"/>
    <w:rsid w:val="007372F3"/>
    <w:rsid w:val="00741C02"/>
    <w:rsid w:val="00767D4E"/>
    <w:rsid w:val="00775ADF"/>
    <w:rsid w:val="0079359B"/>
    <w:rsid w:val="007B4FAF"/>
    <w:rsid w:val="007D7185"/>
    <w:rsid w:val="007E5FB4"/>
    <w:rsid w:val="007F66F1"/>
    <w:rsid w:val="00800113"/>
    <w:rsid w:val="00806AAC"/>
    <w:rsid w:val="0084436E"/>
    <w:rsid w:val="00845C97"/>
    <w:rsid w:val="00847B6E"/>
    <w:rsid w:val="0085645A"/>
    <w:rsid w:val="00896C74"/>
    <w:rsid w:val="008B3FA4"/>
    <w:rsid w:val="008B7AC1"/>
    <w:rsid w:val="008D71D0"/>
    <w:rsid w:val="008E76BB"/>
    <w:rsid w:val="008E798D"/>
    <w:rsid w:val="00901060"/>
    <w:rsid w:val="00903BCC"/>
    <w:rsid w:val="00912B3F"/>
    <w:rsid w:val="00912F02"/>
    <w:rsid w:val="00951E2B"/>
    <w:rsid w:val="00954734"/>
    <w:rsid w:val="00973B94"/>
    <w:rsid w:val="00993A92"/>
    <w:rsid w:val="009A2954"/>
    <w:rsid w:val="009B5862"/>
    <w:rsid w:val="009B5A7F"/>
    <w:rsid w:val="009D03DF"/>
    <w:rsid w:val="009E6589"/>
    <w:rsid w:val="009F7A3C"/>
    <w:rsid w:val="00A05C6D"/>
    <w:rsid w:val="00A549CF"/>
    <w:rsid w:val="00A862E9"/>
    <w:rsid w:val="00A941A2"/>
    <w:rsid w:val="00AF4588"/>
    <w:rsid w:val="00B24192"/>
    <w:rsid w:val="00B32372"/>
    <w:rsid w:val="00B37382"/>
    <w:rsid w:val="00B556D0"/>
    <w:rsid w:val="00B579A1"/>
    <w:rsid w:val="00B745AF"/>
    <w:rsid w:val="00BA0625"/>
    <w:rsid w:val="00BA0A33"/>
    <w:rsid w:val="00BA0F32"/>
    <w:rsid w:val="00BD659C"/>
    <w:rsid w:val="00BE4090"/>
    <w:rsid w:val="00BF0202"/>
    <w:rsid w:val="00C045BB"/>
    <w:rsid w:val="00C11303"/>
    <w:rsid w:val="00C25A3D"/>
    <w:rsid w:val="00C27539"/>
    <w:rsid w:val="00C57E7C"/>
    <w:rsid w:val="00C617C8"/>
    <w:rsid w:val="00C6701E"/>
    <w:rsid w:val="00C67E27"/>
    <w:rsid w:val="00CA7525"/>
    <w:rsid w:val="00CC054F"/>
    <w:rsid w:val="00CC2E46"/>
    <w:rsid w:val="00CC6BEB"/>
    <w:rsid w:val="00CD1563"/>
    <w:rsid w:val="00CD273D"/>
    <w:rsid w:val="00CE58DA"/>
    <w:rsid w:val="00CF6F8E"/>
    <w:rsid w:val="00D028D8"/>
    <w:rsid w:val="00D23287"/>
    <w:rsid w:val="00D25BB2"/>
    <w:rsid w:val="00D3523B"/>
    <w:rsid w:val="00D36AE0"/>
    <w:rsid w:val="00D42D4E"/>
    <w:rsid w:val="00D528BE"/>
    <w:rsid w:val="00D561B1"/>
    <w:rsid w:val="00DA4444"/>
    <w:rsid w:val="00DC6072"/>
    <w:rsid w:val="00DC7BBE"/>
    <w:rsid w:val="00DD0C06"/>
    <w:rsid w:val="00DD5F01"/>
    <w:rsid w:val="00DF7409"/>
    <w:rsid w:val="00E007F3"/>
    <w:rsid w:val="00E05792"/>
    <w:rsid w:val="00E07FB9"/>
    <w:rsid w:val="00E13E2F"/>
    <w:rsid w:val="00E20C0B"/>
    <w:rsid w:val="00E20C9A"/>
    <w:rsid w:val="00E3701A"/>
    <w:rsid w:val="00E66BF8"/>
    <w:rsid w:val="00E82861"/>
    <w:rsid w:val="00E94DAA"/>
    <w:rsid w:val="00EA2BB3"/>
    <w:rsid w:val="00EB07A9"/>
    <w:rsid w:val="00EB3FF0"/>
    <w:rsid w:val="00EC72A7"/>
    <w:rsid w:val="00ED1564"/>
    <w:rsid w:val="00ED4110"/>
    <w:rsid w:val="00EE2705"/>
    <w:rsid w:val="00F252D8"/>
    <w:rsid w:val="00F25D93"/>
    <w:rsid w:val="00F42B92"/>
    <w:rsid w:val="00F47E5A"/>
    <w:rsid w:val="00FA5B8F"/>
    <w:rsid w:val="00FC0F39"/>
    <w:rsid w:val="00FC18E3"/>
    <w:rsid w:val="00FE458F"/>
    <w:rsid w:val="00FF4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7E5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 Spacing"/>
    <w:qFormat/>
    <w:rsid w:val="00547E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basedOn w:val="a0"/>
    <w:uiPriority w:val="99"/>
    <w:unhideWhenUsed/>
    <w:rsid w:val="00547E5D"/>
    <w:rPr>
      <w:color w:val="0000FF"/>
      <w:u w:val="single"/>
    </w:rPr>
  </w:style>
  <w:style w:type="paragraph" w:styleId="a6">
    <w:name w:val="Body Text"/>
    <w:basedOn w:val="a"/>
    <w:link w:val="a7"/>
    <w:unhideWhenUsed/>
    <w:rsid w:val="000D00FA"/>
    <w:rPr>
      <w:sz w:val="28"/>
    </w:rPr>
  </w:style>
  <w:style w:type="character" w:customStyle="1" w:styleId="a7">
    <w:name w:val="Основной текст Знак"/>
    <w:basedOn w:val="a0"/>
    <w:link w:val="a6"/>
    <w:rsid w:val="000D00FA"/>
    <w:rPr>
      <w:rFonts w:ascii="Times New Roman" w:eastAsia="Times New Roman" w:hAnsi="Times New Roman" w:cs="Times New Roman"/>
      <w:sz w:val="28"/>
      <w:szCs w:val="24"/>
    </w:rPr>
  </w:style>
  <w:style w:type="character" w:customStyle="1" w:styleId="c1">
    <w:name w:val="c1"/>
    <w:basedOn w:val="a0"/>
    <w:rsid w:val="00525C39"/>
  </w:style>
  <w:style w:type="paragraph" w:customStyle="1" w:styleId="c5">
    <w:name w:val="c5"/>
    <w:basedOn w:val="a"/>
    <w:rsid w:val="00525C39"/>
    <w:pPr>
      <w:spacing w:before="100" w:beforeAutospacing="1" w:after="100" w:afterAutospacing="1"/>
    </w:pPr>
  </w:style>
  <w:style w:type="paragraph" w:styleId="a8">
    <w:name w:val="Normal (Web)"/>
    <w:basedOn w:val="a"/>
    <w:rsid w:val="00DA4444"/>
    <w:pPr>
      <w:suppressAutoHyphens/>
      <w:spacing w:before="280" w:after="28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3">
    <w:name w:val="Заголовок 3+"/>
    <w:basedOn w:val="a"/>
    <w:rsid w:val="00DA4444"/>
    <w:pPr>
      <w:widowControl w:val="0"/>
      <w:suppressAutoHyphens/>
      <w:overflowPunct w:val="0"/>
      <w:autoSpaceDE w:val="0"/>
      <w:spacing w:before="240" w:line="276" w:lineRule="auto"/>
      <w:jc w:val="center"/>
      <w:textAlignment w:val="baseline"/>
    </w:pPr>
    <w:rPr>
      <w:rFonts w:ascii="Calibri" w:eastAsia="Calibri" w:hAnsi="Calibri" w:cs="Calibri"/>
      <w:b/>
      <w:sz w:val="28"/>
      <w:szCs w:val="20"/>
      <w:lang w:eastAsia="ar-SA"/>
    </w:rPr>
  </w:style>
  <w:style w:type="paragraph" w:customStyle="1" w:styleId="21">
    <w:name w:val="Основной текст 21"/>
    <w:basedOn w:val="a"/>
    <w:rsid w:val="00DA4444"/>
    <w:pPr>
      <w:suppressAutoHyphens/>
      <w:autoSpaceDE w:val="0"/>
      <w:spacing w:after="200" w:line="360" w:lineRule="auto"/>
      <w:ind w:right="57"/>
      <w:jc w:val="both"/>
    </w:pPr>
    <w:rPr>
      <w:rFonts w:ascii="Calibri" w:eastAsia="Calibri" w:hAnsi="Calibri" w:cs="Calibri"/>
      <w:sz w:val="28"/>
      <w:szCs w:val="28"/>
      <w:lang w:eastAsia="ar-SA"/>
    </w:rPr>
  </w:style>
  <w:style w:type="paragraph" w:customStyle="1" w:styleId="31">
    <w:name w:val="Основной текст 31"/>
    <w:basedOn w:val="a"/>
    <w:rsid w:val="00DA4444"/>
    <w:pPr>
      <w:suppressAutoHyphens/>
      <w:autoSpaceDE w:val="0"/>
      <w:spacing w:after="200" w:line="276" w:lineRule="auto"/>
      <w:jc w:val="both"/>
    </w:pPr>
    <w:rPr>
      <w:rFonts w:ascii="Calibri" w:eastAsia="Calibri" w:hAnsi="Calibri" w:cs="Calibri"/>
      <w:sz w:val="28"/>
      <w:szCs w:val="28"/>
      <w:lang w:eastAsia="ar-SA"/>
    </w:rPr>
  </w:style>
  <w:style w:type="table" w:styleId="a9">
    <w:name w:val="Table Grid"/>
    <w:basedOn w:val="a1"/>
    <w:uiPriority w:val="59"/>
    <w:rsid w:val="000C57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9D03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D03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9D03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D03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85645A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56229A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6229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285097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04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edsovet.org/componen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72C907-F849-41C3-A023-D5B1CFCD0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3475</Words>
  <Characters>19812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2022-09-26T16:59:00Z</cp:lastPrinted>
  <dcterms:created xsi:type="dcterms:W3CDTF">2022-10-10T17:16:00Z</dcterms:created>
  <dcterms:modified xsi:type="dcterms:W3CDTF">2022-10-10T17:16:00Z</dcterms:modified>
</cp:coreProperties>
</file>